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ED8" w:rsidRPr="00C840B4" w:rsidRDefault="00C840B4" w:rsidP="00C840B4">
      <w:pPr>
        <w:shd w:val="clear" w:color="auto" w:fill="FFFFFF"/>
        <w:tabs>
          <w:tab w:val="left" w:pos="2552"/>
          <w:tab w:val="left" w:pos="5568"/>
        </w:tabs>
        <w:jc w:val="right"/>
        <w:rPr>
          <w:lang w:val="tt-RU"/>
        </w:rPr>
      </w:pPr>
      <w:r>
        <w:rPr>
          <w:lang w:val="tt-RU"/>
        </w:rPr>
        <w:t>ПРОЕКТ</w:t>
      </w:r>
      <w:bookmarkStart w:id="0" w:name="_GoBack"/>
      <w:bookmarkEnd w:id="0"/>
    </w:p>
    <w:p w:rsidR="00391D2A" w:rsidRDefault="00391D2A" w:rsidP="00C87400">
      <w:pPr>
        <w:shd w:val="clear" w:color="auto" w:fill="FFFFFF"/>
        <w:tabs>
          <w:tab w:val="left" w:pos="2552"/>
          <w:tab w:val="left" w:pos="5568"/>
        </w:tabs>
      </w:pPr>
    </w:p>
    <w:p w:rsidR="00164C04" w:rsidRDefault="00E529E9" w:rsidP="00164C04">
      <w:pPr>
        <w:shd w:val="clear" w:color="auto" w:fill="FFFFFF"/>
        <w:tabs>
          <w:tab w:val="left" w:pos="2552"/>
        </w:tabs>
        <w:jc w:val="center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Положение</w:t>
      </w:r>
      <w:r w:rsidR="00164C04" w:rsidRPr="00164C04">
        <w:rPr>
          <w:b/>
          <w:bCs/>
          <w:spacing w:val="-11"/>
          <w:sz w:val="28"/>
          <w:szCs w:val="28"/>
        </w:rPr>
        <w:t xml:space="preserve"> </w:t>
      </w:r>
    </w:p>
    <w:p w:rsidR="00C87400" w:rsidRDefault="00E529E9" w:rsidP="00164C04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 xml:space="preserve">о </w:t>
      </w:r>
      <w:r w:rsidR="008F4B2C">
        <w:rPr>
          <w:b/>
          <w:bCs/>
          <w:spacing w:val="-11"/>
          <w:sz w:val="28"/>
          <w:szCs w:val="28"/>
        </w:rPr>
        <w:t>Совета</w:t>
      </w:r>
      <w:r w:rsidR="00164C04" w:rsidRPr="00164C04">
        <w:rPr>
          <w:b/>
          <w:bCs/>
          <w:spacing w:val="-11"/>
          <w:sz w:val="28"/>
          <w:szCs w:val="28"/>
        </w:rPr>
        <w:t xml:space="preserve"> обучающихся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C87400" w:rsidRDefault="00C87400" w:rsidP="00C87400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C87400" w:rsidRDefault="00573CA5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C87400">
        <w:rPr>
          <w:b/>
          <w:bCs/>
          <w:spacing w:val="-10"/>
          <w:sz w:val="28"/>
          <w:szCs w:val="28"/>
        </w:rPr>
        <w:t xml:space="preserve">. </w:t>
      </w:r>
      <w:r w:rsidR="00C87400">
        <w:rPr>
          <w:b/>
          <w:bCs/>
          <w:iCs/>
          <w:spacing w:val="-10"/>
          <w:sz w:val="28"/>
          <w:szCs w:val="28"/>
        </w:rPr>
        <w:t>Общие положения</w:t>
      </w:r>
    </w:p>
    <w:p w:rsidR="00777250" w:rsidRPr="00183172" w:rsidRDefault="00777250" w:rsidP="00813432">
      <w:pPr>
        <w:pStyle w:val="a3"/>
        <w:jc w:val="both"/>
      </w:pPr>
    </w:p>
    <w:p w:rsidR="00615627" w:rsidRDefault="00FA6660" w:rsidP="00615627">
      <w:pPr>
        <w:pStyle w:val="aa"/>
        <w:widowControl w:val="0"/>
        <w:tabs>
          <w:tab w:val="left" w:pos="2210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</w:rPr>
      </w:pPr>
      <w:r>
        <w:rPr>
          <w:sz w:val="28"/>
          <w:szCs w:val="28"/>
        </w:rPr>
        <w:t xml:space="preserve">           1.1. </w:t>
      </w:r>
      <w:r w:rsidR="00D41DE4">
        <w:rPr>
          <w:sz w:val="28"/>
          <w:szCs w:val="28"/>
        </w:rPr>
        <w:t>Настоящее Положение о</w:t>
      </w:r>
      <w:r w:rsidRPr="00FA6660">
        <w:rPr>
          <w:color w:val="1F1F1F"/>
          <w:spacing w:val="1"/>
          <w:sz w:val="28"/>
          <w:szCs w:val="28"/>
        </w:rPr>
        <w:t xml:space="preserve"> </w:t>
      </w:r>
      <w:r w:rsidR="00D41DE4">
        <w:rPr>
          <w:color w:val="282828"/>
          <w:sz w:val="28"/>
          <w:szCs w:val="28"/>
        </w:rPr>
        <w:t>Совете</w:t>
      </w:r>
      <w:r>
        <w:rPr>
          <w:color w:val="2A2A2A"/>
          <w:sz w:val="28"/>
          <w:szCs w:val="28"/>
        </w:rPr>
        <w:t xml:space="preserve"> обучающихся</w:t>
      </w:r>
      <w:r>
        <w:rPr>
          <w:color w:val="2A2A2A"/>
          <w:spacing w:val="35"/>
          <w:sz w:val="28"/>
          <w:szCs w:val="28"/>
        </w:rPr>
        <w:t xml:space="preserve"> </w:t>
      </w:r>
      <w:r w:rsidR="00615627" w:rsidRPr="00B854A8">
        <w:rPr>
          <w:sz w:val="28"/>
          <w:szCs w:val="28"/>
        </w:rPr>
        <w:t>(далее</w:t>
      </w:r>
      <w:r w:rsidR="00615627" w:rsidRPr="00B854A8">
        <w:rPr>
          <w:spacing w:val="1"/>
          <w:sz w:val="28"/>
          <w:szCs w:val="28"/>
        </w:rPr>
        <w:t xml:space="preserve"> </w:t>
      </w:r>
      <w:r w:rsidR="00615627" w:rsidRPr="00B854A8">
        <w:rPr>
          <w:sz w:val="28"/>
          <w:szCs w:val="28"/>
        </w:rPr>
        <w:t>-</w:t>
      </w:r>
      <w:r w:rsidR="00615627" w:rsidRPr="00B854A8">
        <w:rPr>
          <w:spacing w:val="1"/>
          <w:sz w:val="28"/>
          <w:szCs w:val="28"/>
        </w:rPr>
        <w:t xml:space="preserve"> </w:t>
      </w:r>
      <w:r w:rsidR="00615627" w:rsidRPr="00B854A8">
        <w:rPr>
          <w:sz w:val="28"/>
          <w:szCs w:val="28"/>
        </w:rPr>
        <w:t>Положение</w:t>
      </w:r>
      <w:r w:rsidR="00615627" w:rsidRPr="00B854A8">
        <w:rPr>
          <w:bCs/>
          <w:spacing w:val="-11"/>
          <w:sz w:val="28"/>
          <w:szCs w:val="28"/>
        </w:rPr>
        <w:t>)</w:t>
      </w:r>
      <w:r w:rsidR="00615627" w:rsidRPr="00B85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FA6660">
        <w:rPr>
          <w:sz w:val="28"/>
          <w:szCs w:val="28"/>
        </w:rPr>
        <w:t>бюджетного учреждения дополнительного образования</w:t>
      </w:r>
      <w:r>
        <w:rPr>
          <w:sz w:val="28"/>
          <w:szCs w:val="28"/>
        </w:rPr>
        <w:t xml:space="preserve"> «Центр детского творчества</w:t>
      </w:r>
      <w:r w:rsidRPr="007B793D">
        <w:rPr>
          <w:sz w:val="28"/>
          <w:szCs w:val="28"/>
        </w:rPr>
        <w:t xml:space="preserve">» </w:t>
      </w:r>
      <w:r>
        <w:rPr>
          <w:sz w:val="28"/>
          <w:szCs w:val="28"/>
        </w:rPr>
        <w:t>Ново-Савинов</w:t>
      </w:r>
      <w:r w:rsidRPr="007B793D">
        <w:rPr>
          <w:sz w:val="28"/>
          <w:szCs w:val="28"/>
        </w:rPr>
        <w:t>ского район</w:t>
      </w:r>
      <w:r>
        <w:rPr>
          <w:sz w:val="28"/>
          <w:szCs w:val="28"/>
        </w:rPr>
        <w:t>а г. Казани</w:t>
      </w:r>
      <w:r w:rsidRPr="00FA6660">
        <w:rPr>
          <w:color w:val="343434"/>
          <w:spacing w:val="1"/>
          <w:sz w:val="28"/>
          <w:szCs w:val="28"/>
        </w:rPr>
        <w:t xml:space="preserve"> </w:t>
      </w:r>
      <w:r w:rsidR="00615627">
        <w:rPr>
          <w:sz w:val="28"/>
          <w:szCs w:val="28"/>
        </w:rPr>
        <w:t xml:space="preserve">(далее - ЦДТ) разработано на основе </w:t>
      </w:r>
      <w:r w:rsidR="00615627" w:rsidRPr="00615627">
        <w:rPr>
          <w:color w:val="161616"/>
          <w:w w:val="95"/>
          <w:sz w:val="28"/>
          <w:szCs w:val="28"/>
        </w:rPr>
        <w:t>Федерального</w:t>
      </w:r>
      <w:r w:rsidR="00615627" w:rsidRPr="00615627">
        <w:rPr>
          <w:color w:val="161616"/>
          <w:spacing w:val="36"/>
          <w:w w:val="95"/>
          <w:sz w:val="28"/>
          <w:szCs w:val="28"/>
        </w:rPr>
        <w:t xml:space="preserve"> </w:t>
      </w:r>
      <w:r w:rsidR="00615627" w:rsidRPr="00615627">
        <w:rPr>
          <w:color w:val="000000"/>
          <w:w w:val="95"/>
          <w:sz w:val="28"/>
          <w:szCs w:val="28"/>
        </w:rPr>
        <w:t>закона</w:t>
      </w:r>
      <w:r w:rsidR="00615627" w:rsidRPr="00615627">
        <w:rPr>
          <w:color w:val="000000"/>
          <w:spacing w:val="26"/>
          <w:w w:val="95"/>
          <w:sz w:val="28"/>
          <w:szCs w:val="28"/>
        </w:rPr>
        <w:t xml:space="preserve"> </w:t>
      </w:r>
      <w:r w:rsidR="00615627" w:rsidRPr="00615627">
        <w:rPr>
          <w:color w:val="1A1A1A"/>
          <w:w w:val="95"/>
          <w:sz w:val="28"/>
          <w:szCs w:val="28"/>
        </w:rPr>
        <w:t>от</w:t>
      </w:r>
      <w:r w:rsidR="00615627" w:rsidRPr="00615627">
        <w:rPr>
          <w:color w:val="1A1A1A"/>
          <w:spacing w:val="18"/>
          <w:w w:val="95"/>
          <w:sz w:val="28"/>
          <w:szCs w:val="28"/>
        </w:rPr>
        <w:t xml:space="preserve"> </w:t>
      </w:r>
      <w:r w:rsidR="00615627" w:rsidRPr="00615627">
        <w:rPr>
          <w:color w:val="000000"/>
          <w:w w:val="95"/>
          <w:sz w:val="28"/>
          <w:szCs w:val="28"/>
        </w:rPr>
        <w:t>29</w:t>
      </w:r>
      <w:r w:rsidR="00615627" w:rsidRPr="00615627">
        <w:rPr>
          <w:color w:val="000000"/>
          <w:spacing w:val="15"/>
          <w:w w:val="95"/>
          <w:sz w:val="28"/>
          <w:szCs w:val="28"/>
        </w:rPr>
        <w:t xml:space="preserve"> </w:t>
      </w:r>
      <w:r w:rsidR="00615627" w:rsidRPr="00615627">
        <w:rPr>
          <w:color w:val="000000"/>
          <w:w w:val="95"/>
          <w:sz w:val="28"/>
          <w:szCs w:val="28"/>
        </w:rPr>
        <w:t>декабря</w:t>
      </w:r>
      <w:r w:rsidR="00615627" w:rsidRPr="00615627">
        <w:rPr>
          <w:color w:val="000000"/>
          <w:spacing w:val="40"/>
          <w:w w:val="95"/>
          <w:sz w:val="28"/>
          <w:szCs w:val="28"/>
        </w:rPr>
        <w:t xml:space="preserve"> </w:t>
      </w:r>
      <w:r w:rsidR="00615627" w:rsidRPr="00615627">
        <w:rPr>
          <w:color w:val="0C0C0C"/>
          <w:w w:val="95"/>
          <w:sz w:val="28"/>
          <w:szCs w:val="28"/>
        </w:rPr>
        <w:t>2012</w:t>
      </w:r>
      <w:r w:rsidR="00615627" w:rsidRPr="00615627">
        <w:rPr>
          <w:color w:val="0C0C0C"/>
          <w:spacing w:val="15"/>
          <w:w w:val="95"/>
          <w:sz w:val="28"/>
          <w:szCs w:val="28"/>
        </w:rPr>
        <w:t xml:space="preserve"> </w:t>
      </w:r>
      <w:r w:rsidR="00615627" w:rsidRPr="00615627">
        <w:rPr>
          <w:color w:val="151515"/>
          <w:w w:val="95"/>
          <w:sz w:val="28"/>
          <w:szCs w:val="28"/>
        </w:rPr>
        <w:t>года</w:t>
      </w:r>
      <w:r w:rsidR="00615627" w:rsidRPr="00615627">
        <w:rPr>
          <w:color w:val="151515"/>
          <w:spacing w:val="27"/>
          <w:w w:val="95"/>
          <w:sz w:val="28"/>
          <w:szCs w:val="28"/>
        </w:rPr>
        <w:t xml:space="preserve"> </w:t>
      </w:r>
      <w:r w:rsidR="00615627">
        <w:rPr>
          <w:color w:val="282828"/>
          <w:w w:val="95"/>
          <w:sz w:val="28"/>
          <w:szCs w:val="28"/>
        </w:rPr>
        <w:t>№</w:t>
      </w:r>
      <w:r w:rsidR="00615627" w:rsidRPr="00615627">
        <w:rPr>
          <w:color w:val="282828"/>
          <w:spacing w:val="25"/>
          <w:w w:val="95"/>
          <w:sz w:val="28"/>
          <w:szCs w:val="28"/>
        </w:rPr>
        <w:t xml:space="preserve"> </w:t>
      </w:r>
      <w:r w:rsidR="00615627" w:rsidRPr="00615627">
        <w:rPr>
          <w:color w:val="1D1D1D"/>
          <w:w w:val="95"/>
          <w:sz w:val="28"/>
          <w:szCs w:val="28"/>
        </w:rPr>
        <w:t>273-ФЗ</w:t>
      </w:r>
      <w:r w:rsidR="00615627">
        <w:rPr>
          <w:sz w:val="28"/>
          <w:szCs w:val="28"/>
        </w:rPr>
        <w:t xml:space="preserve"> </w:t>
      </w:r>
      <w:r w:rsidR="00615627" w:rsidRPr="00615627">
        <w:rPr>
          <w:color w:val="242424"/>
          <w:w w:val="95"/>
          <w:sz w:val="28"/>
          <w:szCs w:val="28"/>
        </w:rPr>
        <w:t>«Об</w:t>
      </w:r>
      <w:r w:rsidR="00615627" w:rsidRPr="00615627">
        <w:rPr>
          <w:color w:val="242424"/>
          <w:spacing w:val="27"/>
          <w:w w:val="95"/>
          <w:sz w:val="28"/>
          <w:szCs w:val="28"/>
        </w:rPr>
        <w:t xml:space="preserve"> </w:t>
      </w:r>
      <w:r w:rsidR="00615627">
        <w:rPr>
          <w:color w:val="212121"/>
          <w:w w:val="95"/>
          <w:sz w:val="28"/>
          <w:szCs w:val="28"/>
        </w:rPr>
        <w:t>образовании</w:t>
      </w:r>
      <w:r w:rsidR="00615627" w:rsidRPr="00615627">
        <w:rPr>
          <w:color w:val="212121"/>
          <w:spacing w:val="45"/>
          <w:w w:val="95"/>
          <w:sz w:val="28"/>
          <w:szCs w:val="28"/>
        </w:rPr>
        <w:t xml:space="preserve"> </w:t>
      </w:r>
      <w:r w:rsidR="00615627" w:rsidRPr="00615627">
        <w:rPr>
          <w:color w:val="0F0F0F"/>
          <w:w w:val="95"/>
          <w:sz w:val="28"/>
          <w:szCs w:val="28"/>
        </w:rPr>
        <w:t>в</w:t>
      </w:r>
      <w:r w:rsidR="00615627" w:rsidRPr="00615627">
        <w:rPr>
          <w:color w:val="0F0F0F"/>
          <w:spacing w:val="13"/>
          <w:w w:val="95"/>
          <w:sz w:val="28"/>
          <w:szCs w:val="28"/>
        </w:rPr>
        <w:t xml:space="preserve"> </w:t>
      </w:r>
      <w:r w:rsidR="00615627" w:rsidRPr="00615627">
        <w:rPr>
          <w:color w:val="000000"/>
          <w:w w:val="95"/>
          <w:sz w:val="28"/>
          <w:szCs w:val="28"/>
        </w:rPr>
        <w:t>Российской</w:t>
      </w:r>
      <w:r w:rsidR="00615627" w:rsidRPr="00615627">
        <w:rPr>
          <w:color w:val="000000"/>
          <w:spacing w:val="39"/>
          <w:w w:val="95"/>
          <w:sz w:val="28"/>
          <w:szCs w:val="28"/>
        </w:rPr>
        <w:t xml:space="preserve"> </w:t>
      </w:r>
      <w:r w:rsidR="00615627" w:rsidRPr="00615627">
        <w:rPr>
          <w:color w:val="151515"/>
          <w:w w:val="95"/>
          <w:sz w:val="28"/>
          <w:szCs w:val="28"/>
        </w:rPr>
        <w:t>Федерации»</w:t>
      </w:r>
      <w:r w:rsidR="00615627" w:rsidRPr="00615627">
        <w:rPr>
          <w:color w:val="151515"/>
          <w:spacing w:val="28"/>
          <w:w w:val="95"/>
          <w:sz w:val="28"/>
          <w:szCs w:val="28"/>
        </w:rPr>
        <w:t xml:space="preserve"> </w:t>
      </w:r>
      <w:r w:rsidR="00615627" w:rsidRPr="00615627">
        <w:rPr>
          <w:color w:val="0E0E0E"/>
          <w:w w:val="95"/>
          <w:sz w:val="28"/>
          <w:szCs w:val="28"/>
        </w:rPr>
        <w:t>(ст</w:t>
      </w:r>
      <w:r w:rsidR="00615627">
        <w:rPr>
          <w:color w:val="0E0E0E"/>
          <w:w w:val="95"/>
          <w:sz w:val="28"/>
          <w:szCs w:val="28"/>
        </w:rPr>
        <w:t xml:space="preserve">.24) </w:t>
      </w:r>
      <w:r w:rsidR="00D41DE4" w:rsidRPr="00B854A8">
        <w:rPr>
          <w:sz w:val="28"/>
          <w:szCs w:val="28"/>
        </w:rPr>
        <w:t>является локальным нормативным актом, содержащим нормы, регулирующие отношения между муниципальным бюджетным</w:t>
      </w:r>
      <w:r w:rsidR="00D41DE4">
        <w:rPr>
          <w:sz w:val="28"/>
          <w:szCs w:val="28"/>
        </w:rPr>
        <w:t xml:space="preserve"> учреждением</w:t>
      </w:r>
      <w:r w:rsidR="00777250" w:rsidRPr="00FA6660">
        <w:rPr>
          <w:sz w:val="28"/>
          <w:szCs w:val="28"/>
        </w:rPr>
        <w:t xml:space="preserve"> дополни</w:t>
      </w:r>
      <w:r w:rsidR="007B793D" w:rsidRPr="00FA6660">
        <w:rPr>
          <w:sz w:val="28"/>
          <w:szCs w:val="28"/>
        </w:rPr>
        <w:t>тельного образования</w:t>
      </w:r>
      <w:r w:rsidR="007B793D">
        <w:rPr>
          <w:sz w:val="28"/>
          <w:szCs w:val="28"/>
        </w:rPr>
        <w:t xml:space="preserve"> «Центр детского творчества</w:t>
      </w:r>
      <w:r w:rsidR="00777250" w:rsidRPr="007B793D">
        <w:rPr>
          <w:sz w:val="28"/>
          <w:szCs w:val="28"/>
        </w:rPr>
        <w:t xml:space="preserve">» </w:t>
      </w:r>
      <w:r w:rsidR="007B793D">
        <w:rPr>
          <w:sz w:val="28"/>
          <w:szCs w:val="28"/>
        </w:rPr>
        <w:t>Ново-Савинов</w:t>
      </w:r>
      <w:r w:rsidR="00777250" w:rsidRPr="007B793D">
        <w:rPr>
          <w:sz w:val="28"/>
          <w:szCs w:val="28"/>
        </w:rPr>
        <w:t>ского район</w:t>
      </w:r>
      <w:r w:rsidR="007B793D">
        <w:rPr>
          <w:sz w:val="28"/>
          <w:szCs w:val="28"/>
        </w:rPr>
        <w:t xml:space="preserve">а г. Казани </w:t>
      </w:r>
      <w:r w:rsidR="00615627">
        <w:rPr>
          <w:sz w:val="28"/>
        </w:rPr>
        <w:t>и обучающимися</w:t>
      </w:r>
      <w:r w:rsidR="00D93BE4">
        <w:rPr>
          <w:sz w:val="28"/>
        </w:rPr>
        <w:t xml:space="preserve"> ЦДТ.</w:t>
      </w:r>
    </w:p>
    <w:p w:rsidR="002112E2" w:rsidRDefault="00615627" w:rsidP="00615627">
      <w:pPr>
        <w:pStyle w:val="aa"/>
        <w:widowControl w:val="0"/>
        <w:tabs>
          <w:tab w:val="left" w:pos="2210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            </w:t>
      </w:r>
      <w:r w:rsidR="0077784D" w:rsidRPr="00D93BE4">
        <w:rPr>
          <w:sz w:val="28"/>
          <w:szCs w:val="28"/>
        </w:rPr>
        <w:t xml:space="preserve">1.2. </w:t>
      </w:r>
      <w:r>
        <w:rPr>
          <w:color w:val="181818"/>
          <w:sz w:val="28"/>
          <w:szCs w:val="28"/>
        </w:rPr>
        <w:t>С</w:t>
      </w:r>
      <w:r w:rsidRPr="00615627">
        <w:rPr>
          <w:color w:val="181818"/>
          <w:sz w:val="28"/>
          <w:szCs w:val="28"/>
        </w:rPr>
        <w:t>овет</w:t>
      </w:r>
      <w:r w:rsidRPr="00615627">
        <w:rPr>
          <w:color w:val="181818"/>
          <w:spacing w:val="1"/>
          <w:sz w:val="28"/>
          <w:szCs w:val="28"/>
        </w:rPr>
        <w:t xml:space="preserve"> </w:t>
      </w:r>
      <w:r w:rsidRPr="00615627">
        <w:rPr>
          <w:color w:val="0C0C0C"/>
          <w:sz w:val="28"/>
          <w:szCs w:val="28"/>
        </w:rPr>
        <w:t>обучающихся</w:t>
      </w:r>
      <w:r w:rsidRPr="00615627">
        <w:rPr>
          <w:color w:val="0C0C0C"/>
          <w:spacing w:val="1"/>
          <w:sz w:val="28"/>
          <w:szCs w:val="28"/>
        </w:rPr>
        <w:t xml:space="preserve"> </w:t>
      </w:r>
      <w:r w:rsidRPr="00615627">
        <w:rPr>
          <w:color w:val="161616"/>
          <w:sz w:val="28"/>
          <w:szCs w:val="28"/>
        </w:rPr>
        <w:t>(далее</w:t>
      </w:r>
      <w:r>
        <w:rPr>
          <w:color w:val="161616"/>
          <w:spacing w:val="1"/>
          <w:sz w:val="28"/>
          <w:szCs w:val="28"/>
        </w:rPr>
        <w:t>-</w:t>
      </w:r>
      <w:r>
        <w:rPr>
          <w:color w:val="1A1A1A"/>
          <w:sz w:val="28"/>
          <w:szCs w:val="28"/>
        </w:rPr>
        <w:t>Совет) создается</w:t>
      </w:r>
      <w:r w:rsidR="002112E2" w:rsidRPr="00615627">
        <w:rPr>
          <w:color w:val="131313"/>
          <w:sz w:val="28"/>
          <w:szCs w:val="28"/>
        </w:rPr>
        <w:t xml:space="preserve"> </w:t>
      </w:r>
      <w:r w:rsidR="002112E2" w:rsidRPr="00615627">
        <w:rPr>
          <w:color w:val="2A2A2A"/>
          <w:sz w:val="28"/>
          <w:szCs w:val="28"/>
        </w:rPr>
        <w:t xml:space="preserve">по </w:t>
      </w:r>
      <w:r w:rsidR="002112E2" w:rsidRPr="00615627">
        <w:rPr>
          <w:color w:val="181818"/>
          <w:sz w:val="28"/>
          <w:szCs w:val="28"/>
        </w:rPr>
        <w:t xml:space="preserve">инициативе </w:t>
      </w:r>
      <w:r w:rsidR="002112E2" w:rsidRPr="00615627">
        <w:rPr>
          <w:color w:val="000000"/>
          <w:sz w:val="28"/>
          <w:szCs w:val="28"/>
        </w:rPr>
        <w:t>обучающихся</w:t>
      </w:r>
      <w:r w:rsidR="002112E2">
        <w:rPr>
          <w:color w:val="232323"/>
          <w:w w:val="95"/>
          <w:sz w:val="28"/>
          <w:szCs w:val="28"/>
        </w:rPr>
        <w:t xml:space="preserve"> </w:t>
      </w:r>
      <w:r>
        <w:rPr>
          <w:color w:val="232323"/>
          <w:w w:val="95"/>
          <w:sz w:val="28"/>
          <w:szCs w:val="28"/>
        </w:rPr>
        <w:t>в</w:t>
      </w:r>
      <w:r w:rsidRPr="00615627">
        <w:rPr>
          <w:color w:val="232323"/>
          <w:w w:val="95"/>
          <w:sz w:val="28"/>
          <w:szCs w:val="28"/>
        </w:rPr>
        <w:t xml:space="preserve"> </w:t>
      </w:r>
      <w:r w:rsidRPr="00615627">
        <w:rPr>
          <w:color w:val="1A1A1A"/>
          <w:w w:val="95"/>
          <w:sz w:val="28"/>
          <w:szCs w:val="28"/>
        </w:rPr>
        <w:t xml:space="preserve">целях </w:t>
      </w:r>
      <w:r w:rsidRPr="00615627">
        <w:rPr>
          <w:color w:val="262626"/>
          <w:w w:val="95"/>
          <w:sz w:val="28"/>
          <w:szCs w:val="28"/>
        </w:rPr>
        <w:t xml:space="preserve">учета </w:t>
      </w:r>
      <w:r w:rsidRPr="00615627">
        <w:rPr>
          <w:color w:val="1D1D1D"/>
          <w:w w:val="95"/>
          <w:sz w:val="28"/>
          <w:szCs w:val="28"/>
        </w:rPr>
        <w:t xml:space="preserve">мнения </w:t>
      </w:r>
      <w:r w:rsidRPr="00615627">
        <w:rPr>
          <w:color w:val="212121"/>
          <w:w w:val="95"/>
          <w:sz w:val="28"/>
          <w:szCs w:val="28"/>
        </w:rPr>
        <w:t>обучающихся</w:t>
      </w:r>
      <w:r w:rsidRPr="00615627">
        <w:rPr>
          <w:color w:val="212121"/>
          <w:spacing w:val="49"/>
          <w:sz w:val="28"/>
          <w:szCs w:val="28"/>
        </w:rPr>
        <w:t xml:space="preserve"> </w:t>
      </w:r>
      <w:r w:rsidRPr="00615627">
        <w:rPr>
          <w:color w:val="1D1D1D"/>
          <w:w w:val="95"/>
          <w:sz w:val="28"/>
          <w:szCs w:val="28"/>
        </w:rPr>
        <w:t xml:space="preserve">по </w:t>
      </w:r>
      <w:r w:rsidRPr="00615627">
        <w:rPr>
          <w:color w:val="131313"/>
          <w:w w:val="95"/>
          <w:sz w:val="28"/>
          <w:szCs w:val="28"/>
        </w:rPr>
        <w:t xml:space="preserve">вопросам </w:t>
      </w:r>
      <w:r w:rsidRPr="00615627">
        <w:rPr>
          <w:color w:val="000000"/>
          <w:w w:val="95"/>
          <w:sz w:val="28"/>
          <w:szCs w:val="28"/>
        </w:rPr>
        <w:t xml:space="preserve">управления </w:t>
      </w:r>
      <w:r>
        <w:rPr>
          <w:color w:val="151515"/>
          <w:w w:val="95"/>
          <w:sz w:val="28"/>
          <w:szCs w:val="28"/>
        </w:rPr>
        <w:t>ЦДТ</w:t>
      </w:r>
      <w:r w:rsidRPr="00615627">
        <w:rPr>
          <w:color w:val="1A1A1A"/>
          <w:w w:val="95"/>
          <w:sz w:val="28"/>
          <w:szCs w:val="28"/>
        </w:rPr>
        <w:t xml:space="preserve"> </w:t>
      </w:r>
      <w:r w:rsidRPr="00615627">
        <w:rPr>
          <w:color w:val="424242"/>
          <w:w w:val="95"/>
          <w:sz w:val="28"/>
          <w:szCs w:val="28"/>
        </w:rPr>
        <w:t>и</w:t>
      </w:r>
      <w:r w:rsidRPr="00615627">
        <w:rPr>
          <w:color w:val="424242"/>
          <w:spacing w:val="1"/>
          <w:w w:val="95"/>
          <w:sz w:val="28"/>
          <w:szCs w:val="28"/>
        </w:rPr>
        <w:t xml:space="preserve"> </w:t>
      </w:r>
      <w:r w:rsidRPr="00615627">
        <w:rPr>
          <w:color w:val="242424"/>
          <w:sz w:val="28"/>
          <w:szCs w:val="28"/>
        </w:rPr>
        <w:t>при</w:t>
      </w:r>
      <w:r w:rsidRPr="00615627">
        <w:rPr>
          <w:color w:val="242424"/>
          <w:spacing w:val="1"/>
          <w:sz w:val="28"/>
          <w:szCs w:val="28"/>
        </w:rPr>
        <w:t xml:space="preserve"> </w:t>
      </w:r>
      <w:r w:rsidRPr="00615627">
        <w:rPr>
          <w:color w:val="232323"/>
          <w:sz w:val="28"/>
          <w:szCs w:val="28"/>
        </w:rPr>
        <w:t>принятии</w:t>
      </w:r>
      <w:r w:rsidRPr="00615627">
        <w:rPr>
          <w:color w:val="232323"/>
          <w:spacing w:val="1"/>
          <w:sz w:val="28"/>
          <w:szCs w:val="28"/>
        </w:rPr>
        <w:t xml:space="preserve"> </w:t>
      </w:r>
      <w:r w:rsidRPr="00615627">
        <w:rPr>
          <w:color w:val="1C1C1C"/>
          <w:sz w:val="28"/>
          <w:szCs w:val="28"/>
        </w:rPr>
        <w:t>локальных</w:t>
      </w:r>
      <w:r w:rsidRPr="00615627">
        <w:rPr>
          <w:color w:val="1C1C1C"/>
          <w:spacing w:val="1"/>
          <w:sz w:val="28"/>
          <w:szCs w:val="28"/>
        </w:rPr>
        <w:t xml:space="preserve"> </w:t>
      </w:r>
      <w:r w:rsidRPr="00615627">
        <w:rPr>
          <w:color w:val="212121"/>
          <w:sz w:val="28"/>
          <w:szCs w:val="28"/>
        </w:rPr>
        <w:t>нормативных</w:t>
      </w:r>
      <w:r w:rsidRPr="00615627">
        <w:rPr>
          <w:color w:val="212121"/>
          <w:spacing w:val="1"/>
          <w:sz w:val="28"/>
          <w:szCs w:val="28"/>
        </w:rPr>
        <w:t xml:space="preserve"> </w:t>
      </w:r>
      <w:r w:rsidRPr="00615627">
        <w:rPr>
          <w:color w:val="1F1F1F"/>
          <w:sz w:val="28"/>
          <w:szCs w:val="28"/>
        </w:rPr>
        <w:t>актов,</w:t>
      </w:r>
      <w:r w:rsidRPr="00615627">
        <w:rPr>
          <w:color w:val="1F1F1F"/>
          <w:spacing w:val="1"/>
          <w:sz w:val="28"/>
          <w:szCs w:val="28"/>
        </w:rPr>
        <w:t xml:space="preserve"> </w:t>
      </w:r>
      <w:r w:rsidRPr="00615627">
        <w:rPr>
          <w:color w:val="000000"/>
          <w:sz w:val="28"/>
          <w:szCs w:val="28"/>
        </w:rPr>
        <w:t>затрагивающих</w:t>
      </w:r>
      <w:r w:rsidRPr="00615627">
        <w:rPr>
          <w:color w:val="000000"/>
          <w:spacing w:val="1"/>
          <w:sz w:val="28"/>
          <w:szCs w:val="28"/>
        </w:rPr>
        <w:t xml:space="preserve"> </w:t>
      </w:r>
      <w:r w:rsidRPr="00615627">
        <w:rPr>
          <w:color w:val="0C0C0C"/>
          <w:sz w:val="28"/>
          <w:szCs w:val="28"/>
        </w:rPr>
        <w:t>права</w:t>
      </w:r>
      <w:r w:rsidRPr="00615627">
        <w:rPr>
          <w:color w:val="0C0C0C"/>
          <w:spacing w:val="1"/>
          <w:sz w:val="28"/>
          <w:szCs w:val="28"/>
        </w:rPr>
        <w:t xml:space="preserve"> </w:t>
      </w:r>
      <w:r w:rsidRPr="00615627">
        <w:rPr>
          <w:color w:val="2B2B2B"/>
          <w:sz w:val="28"/>
          <w:szCs w:val="28"/>
        </w:rPr>
        <w:t>и</w:t>
      </w:r>
      <w:r w:rsidRPr="00615627">
        <w:rPr>
          <w:color w:val="2B2B2B"/>
          <w:spacing w:val="1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закон</w:t>
      </w:r>
      <w:r w:rsidRPr="00615627">
        <w:rPr>
          <w:color w:val="1D1D1D"/>
          <w:sz w:val="28"/>
          <w:szCs w:val="28"/>
        </w:rPr>
        <w:t>ные</w:t>
      </w:r>
      <w:r w:rsidRPr="00615627">
        <w:rPr>
          <w:color w:val="1D1D1D"/>
          <w:spacing w:val="1"/>
          <w:sz w:val="28"/>
          <w:szCs w:val="28"/>
        </w:rPr>
        <w:t xml:space="preserve"> </w:t>
      </w:r>
      <w:r w:rsidRPr="00615627">
        <w:rPr>
          <w:color w:val="242424"/>
          <w:sz w:val="28"/>
          <w:szCs w:val="28"/>
        </w:rPr>
        <w:t xml:space="preserve">интереса </w:t>
      </w:r>
      <w:r w:rsidRPr="00615627">
        <w:rPr>
          <w:color w:val="131313"/>
          <w:sz w:val="28"/>
          <w:szCs w:val="28"/>
        </w:rPr>
        <w:t>обучающихся</w:t>
      </w:r>
      <w:r w:rsidRPr="00615627">
        <w:rPr>
          <w:color w:val="000000"/>
          <w:sz w:val="28"/>
          <w:szCs w:val="28"/>
        </w:rPr>
        <w:t xml:space="preserve"> </w:t>
      </w:r>
      <w:r w:rsidRPr="00615627">
        <w:rPr>
          <w:color w:val="1A1A1A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ЦДТ</w:t>
      </w:r>
      <w:r w:rsidR="002112E2">
        <w:rPr>
          <w:color w:val="000000"/>
          <w:sz w:val="28"/>
          <w:szCs w:val="28"/>
        </w:rPr>
        <w:t>.</w:t>
      </w:r>
    </w:p>
    <w:p w:rsidR="00615627" w:rsidRPr="002112E2" w:rsidRDefault="002112E2" w:rsidP="002112E2">
      <w:pPr>
        <w:pStyle w:val="aa"/>
        <w:widowControl w:val="0"/>
        <w:tabs>
          <w:tab w:val="left" w:pos="2210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0E0E0E"/>
          <w:w w:val="95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1.3. </w:t>
      </w:r>
      <w:r w:rsidR="00615627" w:rsidRPr="00615627">
        <w:rPr>
          <w:color w:val="0F0F0F"/>
          <w:sz w:val="28"/>
          <w:szCs w:val="28"/>
        </w:rPr>
        <w:t>Деятельностью</w:t>
      </w:r>
      <w:r w:rsidR="00615627" w:rsidRPr="00615627">
        <w:rPr>
          <w:color w:val="0F0F0F"/>
          <w:spacing w:val="1"/>
          <w:sz w:val="28"/>
          <w:szCs w:val="28"/>
        </w:rPr>
        <w:t xml:space="preserve"> </w:t>
      </w:r>
      <w:r w:rsidR="00615627" w:rsidRPr="00615627">
        <w:rPr>
          <w:color w:val="000000"/>
          <w:sz w:val="28"/>
          <w:szCs w:val="28"/>
        </w:rPr>
        <w:t>Совета</w:t>
      </w:r>
      <w:r w:rsidR="00615627" w:rsidRPr="00615627">
        <w:rPr>
          <w:color w:val="000000"/>
          <w:spacing w:val="1"/>
          <w:sz w:val="28"/>
          <w:szCs w:val="28"/>
        </w:rPr>
        <w:t xml:space="preserve"> </w:t>
      </w:r>
      <w:r w:rsidR="00615627" w:rsidRPr="00615627">
        <w:rPr>
          <w:color w:val="000000"/>
          <w:sz w:val="28"/>
          <w:szCs w:val="28"/>
        </w:rPr>
        <w:t>является</w:t>
      </w:r>
      <w:r w:rsidR="00615627" w:rsidRPr="00615627">
        <w:rPr>
          <w:color w:val="000000"/>
          <w:spacing w:val="1"/>
          <w:sz w:val="28"/>
          <w:szCs w:val="28"/>
        </w:rPr>
        <w:t xml:space="preserve"> </w:t>
      </w:r>
      <w:r w:rsidR="00615627" w:rsidRPr="00615627">
        <w:rPr>
          <w:color w:val="000000"/>
          <w:sz w:val="28"/>
          <w:szCs w:val="28"/>
        </w:rPr>
        <w:t>реализация</w:t>
      </w:r>
      <w:r w:rsidR="00615627" w:rsidRPr="00615627">
        <w:rPr>
          <w:color w:val="000000"/>
          <w:spacing w:val="1"/>
          <w:sz w:val="28"/>
          <w:szCs w:val="28"/>
        </w:rPr>
        <w:t xml:space="preserve"> </w:t>
      </w:r>
      <w:r w:rsidR="00615627" w:rsidRPr="00615627">
        <w:rPr>
          <w:color w:val="262626"/>
          <w:sz w:val="28"/>
          <w:szCs w:val="28"/>
        </w:rPr>
        <w:t>права</w:t>
      </w:r>
      <w:r w:rsidR="00615627" w:rsidRPr="00615627">
        <w:rPr>
          <w:color w:val="262626"/>
          <w:spacing w:val="1"/>
          <w:sz w:val="28"/>
          <w:szCs w:val="28"/>
        </w:rPr>
        <w:t xml:space="preserve"> </w:t>
      </w:r>
      <w:r w:rsidR="00615627" w:rsidRPr="00615627">
        <w:rPr>
          <w:color w:val="232323"/>
          <w:sz w:val="28"/>
          <w:szCs w:val="28"/>
        </w:rPr>
        <w:t xml:space="preserve">обучающихся </w:t>
      </w:r>
      <w:r w:rsidR="00615627" w:rsidRPr="00615627">
        <w:rPr>
          <w:color w:val="161616"/>
          <w:sz w:val="28"/>
          <w:szCs w:val="28"/>
        </w:rPr>
        <w:t xml:space="preserve">на </w:t>
      </w:r>
      <w:r w:rsidR="00615627" w:rsidRPr="00615627">
        <w:rPr>
          <w:color w:val="1F1F1F"/>
          <w:sz w:val="28"/>
          <w:szCs w:val="28"/>
        </w:rPr>
        <w:t xml:space="preserve">участие </w:t>
      </w:r>
      <w:r w:rsidR="00615627" w:rsidRPr="00615627">
        <w:rPr>
          <w:color w:val="343434"/>
          <w:sz w:val="28"/>
          <w:szCs w:val="28"/>
        </w:rPr>
        <w:t xml:space="preserve">в </w:t>
      </w:r>
      <w:r w:rsidR="00615627" w:rsidRPr="00615627">
        <w:rPr>
          <w:color w:val="1C1C1C"/>
          <w:sz w:val="28"/>
          <w:szCs w:val="28"/>
        </w:rPr>
        <w:t xml:space="preserve">управлении </w:t>
      </w:r>
      <w:r w:rsidR="00615627">
        <w:rPr>
          <w:color w:val="232323"/>
          <w:sz w:val="28"/>
          <w:szCs w:val="28"/>
        </w:rPr>
        <w:t>ЦДТ</w:t>
      </w:r>
      <w:r w:rsidR="00615627" w:rsidRPr="00615627">
        <w:rPr>
          <w:color w:val="181818"/>
          <w:sz w:val="28"/>
          <w:szCs w:val="28"/>
        </w:rPr>
        <w:t xml:space="preserve">, </w:t>
      </w:r>
      <w:r w:rsidR="00615627" w:rsidRPr="00615627">
        <w:rPr>
          <w:color w:val="000000"/>
          <w:sz w:val="28"/>
          <w:szCs w:val="28"/>
        </w:rPr>
        <w:t xml:space="preserve">способствующая </w:t>
      </w:r>
      <w:r w:rsidR="00615627" w:rsidRPr="00615627">
        <w:rPr>
          <w:color w:val="0F0F0F"/>
          <w:sz w:val="28"/>
          <w:szCs w:val="28"/>
        </w:rPr>
        <w:t>приобретению</w:t>
      </w:r>
      <w:r w:rsidR="00615627" w:rsidRPr="00615627">
        <w:rPr>
          <w:color w:val="0F0F0F"/>
          <w:spacing w:val="-52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обучающими</w:t>
      </w:r>
      <w:r w:rsidR="00615627" w:rsidRPr="00615627">
        <w:rPr>
          <w:color w:val="161616"/>
          <w:sz w:val="28"/>
          <w:szCs w:val="28"/>
        </w:rPr>
        <w:t>ся</w:t>
      </w:r>
      <w:r w:rsidR="00615627" w:rsidRPr="00615627">
        <w:rPr>
          <w:color w:val="161616"/>
          <w:spacing w:val="1"/>
          <w:sz w:val="28"/>
          <w:szCs w:val="28"/>
        </w:rPr>
        <w:t xml:space="preserve"> </w:t>
      </w:r>
      <w:r w:rsidR="00615627" w:rsidRPr="00615627">
        <w:rPr>
          <w:color w:val="232323"/>
          <w:sz w:val="28"/>
          <w:szCs w:val="28"/>
        </w:rPr>
        <w:t>знаний,</w:t>
      </w:r>
      <w:r w:rsidR="00615627" w:rsidRPr="00615627">
        <w:rPr>
          <w:color w:val="232323"/>
          <w:spacing w:val="1"/>
          <w:sz w:val="28"/>
          <w:szCs w:val="28"/>
        </w:rPr>
        <w:t xml:space="preserve"> </w:t>
      </w:r>
      <w:r w:rsidR="00615627" w:rsidRPr="00615627">
        <w:rPr>
          <w:color w:val="212121"/>
          <w:sz w:val="28"/>
          <w:szCs w:val="28"/>
        </w:rPr>
        <w:t>умений</w:t>
      </w:r>
      <w:r w:rsidR="00615627" w:rsidRPr="00615627">
        <w:rPr>
          <w:color w:val="212121"/>
          <w:spacing w:val="1"/>
          <w:sz w:val="28"/>
          <w:szCs w:val="28"/>
        </w:rPr>
        <w:t xml:space="preserve"> </w:t>
      </w:r>
      <w:r w:rsidR="00615627" w:rsidRPr="00615627">
        <w:rPr>
          <w:color w:val="313131"/>
          <w:sz w:val="28"/>
          <w:szCs w:val="28"/>
        </w:rPr>
        <w:t>и</w:t>
      </w:r>
      <w:r w:rsidR="00615627" w:rsidRPr="00615627">
        <w:rPr>
          <w:color w:val="313131"/>
          <w:spacing w:val="1"/>
          <w:sz w:val="28"/>
          <w:szCs w:val="28"/>
        </w:rPr>
        <w:t xml:space="preserve"> </w:t>
      </w:r>
      <w:r w:rsidR="00615627" w:rsidRPr="00615627">
        <w:rPr>
          <w:color w:val="232323"/>
          <w:sz w:val="28"/>
          <w:szCs w:val="28"/>
        </w:rPr>
        <w:t>опыта</w:t>
      </w:r>
      <w:r w:rsidR="00615627" w:rsidRPr="00615627">
        <w:rPr>
          <w:color w:val="232323"/>
          <w:spacing w:val="1"/>
          <w:sz w:val="28"/>
          <w:szCs w:val="28"/>
        </w:rPr>
        <w:t xml:space="preserve"> </w:t>
      </w:r>
      <w:r w:rsidR="00615627" w:rsidRPr="00615627">
        <w:rPr>
          <w:color w:val="000000"/>
          <w:sz w:val="28"/>
          <w:szCs w:val="28"/>
        </w:rPr>
        <w:t>организационной</w:t>
      </w:r>
      <w:r w:rsidR="00615627" w:rsidRPr="00615627">
        <w:rPr>
          <w:color w:val="000000"/>
          <w:spacing w:val="1"/>
          <w:sz w:val="28"/>
          <w:szCs w:val="28"/>
        </w:rPr>
        <w:t xml:space="preserve"> </w:t>
      </w:r>
      <w:r w:rsidR="00615627" w:rsidRPr="00615627">
        <w:rPr>
          <w:color w:val="161616"/>
          <w:sz w:val="28"/>
          <w:szCs w:val="28"/>
        </w:rPr>
        <w:t>и</w:t>
      </w:r>
      <w:r w:rsidR="00615627" w:rsidRPr="00615627">
        <w:rPr>
          <w:color w:val="161616"/>
          <w:spacing w:val="1"/>
          <w:sz w:val="28"/>
          <w:szCs w:val="28"/>
        </w:rPr>
        <w:t xml:space="preserve"> </w:t>
      </w:r>
      <w:r w:rsidR="00615627" w:rsidRPr="00615627">
        <w:rPr>
          <w:color w:val="0A0A0A"/>
          <w:sz w:val="28"/>
          <w:szCs w:val="28"/>
        </w:rPr>
        <w:t>управленческой</w:t>
      </w:r>
      <w:r w:rsidR="00615627" w:rsidRPr="00615627">
        <w:rPr>
          <w:color w:val="0A0A0A"/>
          <w:spacing w:val="1"/>
          <w:sz w:val="28"/>
          <w:szCs w:val="28"/>
        </w:rPr>
        <w:t xml:space="preserve"> </w:t>
      </w:r>
      <w:r w:rsidR="00615627" w:rsidRPr="00615627">
        <w:rPr>
          <w:color w:val="1F1F1F"/>
          <w:sz w:val="28"/>
          <w:szCs w:val="28"/>
        </w:rPr>
        <w:t>деятельности.</w:t>
      </w:r>
    </w:p>
    <w:p w:rsidR="00615627" w:rsidRDefault="00615627" w:rsidP="00CF16C2">
      <w:pPr>
        <w:pStyle w:val="aa"/>
        <w:widowControl w:val="0"/>
        <w:tabs>
          <w:tab w:val="left" w:pos="709"/>
          <w:tab w:val="left" w:pos="2210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</w:p>
    <w:p w:rsidR="002112E2" w:rsidRDefault="00425B02" w:rsidP="002112E2">
      <w:pPr>
        <w:pStyle w:val="a9"/>
        <w:ind w:left="4" w:right="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486285">
        <w:rPr>
          <w:b/>
          <w:sz w:val="28"/>
          <w:szCs w:val="28"/>
        </w:rPr>
        <w:t xml:space="preserve">. </w:t>
      </w:r>
      <w:r w:rsidR="002112E2">
        <w:rPr>
          <w:b/>
          <w:sz w:val="28"/>
          <w:szCs w:val="28"/>
        </w:rPr>
        <w:t>Цель и задачи Совета</w:t>
      </w:r>
    </w:p>
    <w:p w:rsidR="002112E2" w:rsidRDefault="002112E2" w:rsidP="002112E2">
      <w:pPr>
        <w:pStyle w:val="a9"/>
        <w:ind w:left="4" w:right="4"/>
        <w:jc w:val="center"/>
        <w:rPr>
          <w:b/>
          <w:sz w:val="28"/>
          <w:szCs w:val="28"/>
        </w:rPr>
      </w:pPr>
    </w:p>
    <w:p w:rsidR="002112E2" w:rsidRDefault="002112E2" w:rsidP="002112E2">
      <w:pPr>
        <w:pStyle w:val="a9"/>
        <w:ind w:left="6" w:right="6" w:firstLine="702"/>
        <w:jc w:val="both"/>
        <w:rPr>
          <w:color w:val="131313"/>
          <w:sz w:val="28"/>
          <w:szCs w:val="28"/>
        </w:rPr>
      </w:pPr>
      <w:r w:rsidRPr="002112E2">
        <w:rPr>
          <w:sz w:val="28"/>
          <w:szCs w:val="28"/>
        </w:rPr>
        <w:t xml:space="preserve">2.1. </w:t>
      </w:r>
      <w:r w:rsidRPr="002112E2">
        <w:rPr>
          <w:color w:val="1C1C1C"/>
          <w:w w:val="95"/>
          <w:sz w:val="28"/>
          <w:szCs w:val="28"/>
        </w:rPr>
        <w:t xml:space="preserve">Цель </w:t>
      </w:r>
      <w:r w:rsidRPr="002112E2">
        <w:rPr>
          <w:color w:val="262626"/>
          <w:w w:val="95"/>
          <w:sz w:val="28"/>
          <w:szCs w:val="28"/>
        </w:rPr>
        <w:t>создания</w:t>
      </w:r>
      <w:r w:rsidRPr="002112E2">
        <w:rPr>
          <w:color w:val="262626"/>
          <w:spacing w:val="49"/>
          <w:sz w:val="28"/>
          <w:szCs w:val="28"/>
        </w:rPr>
        <w:t xml:space="preserve"> </w:t>
      </w:r>
      <w:r w:rsidRPr="002112E2">
        <w:rPr>
          <w:color w:val="232323"/>
          <w:w w:val="95"/>
          <w:sz w:val="28"/>
          <w:szCs w:val="28"/>
        </w:rPr>
        <w:t>Совета</w:t>
      </w:r>
      <w:r>
        <w:rPr>
          <w:color w:val="232323"/>
          <w:w w:val="95"/>
          <w:sz w:val="28"/>
          <w:szCs w:val="28"/>
        </w:rPr>
        <w:t xml:space="preserve"> </w:t>
      </w:r>
      <w:r>
        <w:rPr>
          <w:color w:val="232323"/>
          <w:spacing w:val="50"/>
          <w:sz w:val="28"/>
          <w:szCs w:val="28"/>
        </w:rPr>
        <w:t xml:space="preserve">- </w:t>
      </w:r>
      <w:r w:rsidRPr="002112E2">
        <w:rPr>
          <w:color w:val="1F1F1F"/>
          <w:w w:val="95"/>
          <w:sz w:val="28"/>
          <w:szCs w:val="28"/>
        </w:rPr>
        <w:t>обеспечение</w:t>
      </w:r>
      <w:r w:rsidRPr="002112E2">
        <w:rPr>
          <w:color w:val="1F1F1F"/>
          <w:spacing w:val="49"/>
          <w:sz w:val="28"/>
          <w:szCs w:val="28"/>
        </w:rPr>
        <w:t xml:space="preserve"> </w:t>
      </w:r>
      <w:r>
        <w:rPr>
          <w:color w:val="000000"/>
          <w:w w:val="95"/>
          <w:sz w:val="28"/>
          <w:szCs w:val="28"/>
        </w:rPr>
        <w:t>прав</w:t>
      </w:r>
      <w:r w:rsidRPr="002112E2">
        <w:rPr>
          <w:color w:val="000000"/>
          <w:w w:val="95"/>
          <w:sz w:val="28"/>
          <w:szCs w:val="28"/>
        </w:rPr>
        <w:t xml:space="preserve"> обучающихся</w:t>
      </w:r>
      <w:r w:rsidRPr="002112E2">
        <w:rPr>
          <w:color w:val="000000"/>
          <w:spacing w:val="50"/>
          <w:sz w:val="28"/>
          <w:szCs w:val="28"/>
        </w:rPr>
        <w:t xml:space="preserve"> </w:t>
      </w:r>
      <w:r w:rsidRPr="002112E2">
        <w:rPr>
          <w:color w:val="000000"/>
          <w:w w:val="95"/>
          <w:sz w:val="28"/>
          <w:szCs w:val="28"/>
        </w:rPr>
        <w:t>принимать</w:t>
      </w:r>
      <w:r w:rsidRPr="002112E2">
        <w:rPr>
          <w:color w:val="000000"/>
          <w:spacing w:val="49"/>
          <w:sz w:val="28"/>
          <w:szCs w:val="28"/>
        </w:rPr>
        <w:t xml:space="preserve"> </w:t>
      </w:r>
      <w:r w:rsidRPr="002112E2">
        <w:rPr>
          <w:color w:val="232323"/>
          <w:w w:val="95"/>
          <w:sz w:val="28"/>
          <w:szCs w:val="28"/>
        </w:rPr>
        <w:t>участие</w:t>
      </w:r>
      <w:r w:rsidRPr="002112E2">
        <w:rPr>
          <w:color w:val="232323"/>
          <w:spacing w:val="1"/>
          <w:w w:val="95"/>
          <w:sz w:val="28"/>
          <w:szCs w:val="28"/>
        </w:rPr>
        <w:t xml:space="preserve"> </w:t>
      </w:r>
      <w:r w:rsidRPr="002112E2">
        <w:rPr>
          <w:color w:val="2A2A2A"/>
          <w:sz w:val="28"/>
          <w:szCs w:val="28"/>
        </w:rPr>
        <w:t>в</w:t>
      </w:r>
      <w:r w:rsidRPr="002112E2">
        <w:rPr>
          <w:color w:val="2A2A2A"/>
          <w:spacing w:val="1"/>
          <w:sz w:val="28"/>
          <w:szCs w:val="28"/>
        </w:rPr>
        <w:t xml:space="preserve"> </w:t>
      </w:r>
      <w:r w:rsidRPr="002112E2">
        <w:rPr>
          <w:color w:val="2D2D2D"/>
          <w:sz w:val="28"/>
          <w:szCs w:val="28"/>
        </w:rPr>
        <w:t>управлении</w:t>
      </w:r>
      <w:r w:rsidRPr="002112E2">
        <w:rPr>
          <w:color w:val="2D2D2D"/>
          <w:spacing w:val="1"/>
          <w:sz w:val="28"/>
          <w:szCs w:val="28"/>
        </w:rPr>
        <w:t xml:space="preserve"> </w:t>
      </w:r>
      <w:r w:rsidRPr="002112E2">
        <w:rPr>
          <w:color w:val="232323"/>
          <w:sz w:val="28"/>
          <w:szCs w:val="28"/>
        </w:rPr>
        <w:t>ЦДТ</w:t>
      </w:r>
      <w:r w:rsidRPr="002112E2">
        <w:rPr>
          <w:b/>
          <w:bCs/>
          <w:color w:val="1C1C1C"/>
          <w:spacing w:val="1"/>
          <w:sz w:val="28"/>
          <w:szCs w:val="28"/>
        </w:rPr>
        <w:t xml:space="preserve"> </w:t>
      </w:r>
      <w:r w:rsidRPr="002112E2">
        <w:rPr>
          <w:color w:val="363636"/>
          <w:sz w:val="28"/>
          <w:szCs w:val="28"/>
        </w:rPr>
        <w:t xml:space="preserve">в </w:t>
      </w:r>
      <w:r w:rsidRPr="002112E2">
        <w:rPr>
          <w:color w:val="2A2A2A"/>
          <w:sz w:val="28"/>
          <w:szCs w:val="28"/>
        </w:rPr>
        <w:t>рамках</w:t>
      </w:r>
      <w:r w:rsidRPr="002112E2">
        <w:rPr>
          <w:color w:val="2A2A2A"/>
          <w:spacing w:val="1"/>
          <w:sz w:val="28"/>
          <w:szCs w:val="28"/>
        </w:rPr>
        <w:t xml:space="preserve"> </w:t>
      </w:r>
      <w:r w:rsidRPr="002112E2">
        <w:rPr>
          <w:color w:val="262626"/>
          <w:sz w:val="28"/>
          <w:szCs w:val="28"/>
        </w:rPr>
        <w:t>его</w:t>
      </w:r>
      <w:r w:rsidRPr="002112E2">
        <w:rPr>
          <w:color w:val="262626"/>
          <w:spacing w:val="1"/>
          <w:sz w:val="28"/>
          <w:szCs w:val="28"/>
        </w:rPr>
        <w:t xml:space="preserve"> </w:t>
      </w:r>
      <w:r w:rsidRPr="002112E2">
        <w:rPr>
          <w:color w:val="000000"/>
          <w:sz w:val="28"/>
          <w:szCs w:val="28"/>
        </w:rPr>
        <w:t>компетенции,</w:t>
      </w:r>
      <w:r w:rsidRPr="002112E2">
        <w:rPr>
          <w:color w:val="000000"/>
          <w:spacing w:val="1"/>
          <w:sz w:val="28"/>
          <w:szCs w:val="28"/>
        </w:rPr>
        <w:t xml:space="preserve"> </w:t>
      </w:r>
      <w:r w:rsidRPr="002112E2">
        <w:rPr>
          <w:color w:val="000000"/>
          <w:sz w:val="28"/>
          <w:szCs w:val="28"/>
        </w:rPr>
        <w:t>защищать</w:t>
      </w:r>
      <w:r w:rsidRPr="002112E2">
        <w:rPr>
          <w:color w:val="000000"/>
          <w:spacing w:val="1"/>
          <w:sz w:val="28"/>
          <w:szCs w:val="28"/>
        </w:rPr>
        <w:t xml:space="preserve"> </w:t>
      </w:r>
      <w:r w:rsidRPr="002112E2">
        <w:rPr>
          <w:color w:val="000000"/>
          <w:sz w:val="28"/>
          <w:szCs w:val="28"/>
        </w:rPr>
        <w:t>свои</w:t>
      </w:r>
      <w:r w:rsidRPr="002112E2">
        <w:rPr>
          <w:color w:val="000000"/>
          <w:spacing w:val="1"/>
          <w:sz w:val="28"/>
          <w:szCs w:val="28"/>
        </w:rPr>
        <w:t xml:space="preserve"> </w:t>
      </w:r>
      <w:r w:rsidRPr="002112E2">
        <w:rPr>
          <w:color w:val="1C1C1C"/>
          <w:sz w:val="28"/>
          <w:szCs w:val="28"/>
        </w:rPr>
        <w:t>права</w:t>
      </w:r>
      <w:r w:rsidRPr="002112E2">
        <w:rPr>
          <w:color w:val="1C1C1C"/>
          <w:spacing w:val="1"/>
          <w:sz w:val="28"/>
          <w:szCs w:val="28"/>
        </w:rPr>
        <w:t xml:space="preserve"> </w:t>
      </w:r>
      <w:r w:rsidRPr="002112E2">
        <w:rPr>
          <w:color w:val="383838"/>
          <w:sz w:val="28"/>
          <w:szCs w:val="28"/>
        </w:rPr>
        <w:t>и</w:t>
      </w:r>
      <w:r w:rsidRPr="002112E2">
        <w:rPr>
          <w:color w:val="383838"/>
          <w:spacing w:val="1"/>
          <w:sz w:val="28"/>
          <w:szCs w:val="28"/>
        </w:rPr>
        <w:t xml:space="preserve"> </w:t>
      </w:r>
      <w:r w:rsidRPr="002112E2">
        <w:rPr>
          <w:color w:val="232323"/>
          <w:sz w:val="28"/>
          <w:szCs w:val="28"/>
        </w:rPr>
        <w:t>законные</w:t>
      </w:r>
      <w:r w:rsidRPr="002112E2">
        <w:rPr>
          <w:color w:val="232323"/>
          <w:spacing w:val="21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инт</w:t>
      </w:r>
      <w:r w:rsidRPr="002112E2">
        <w:rPr>
          <w:color w:val="131313"/>
          <w:sz w:val="28"/>
          <w:szCs w:val="28"/>
        </w:rPr>
        <w:t>ересы.</w:t>
      </w:r>
    </w:p>
    <w:p w:rsidR="002112E2" w:rsidRPr="002112E2" w:rsidRDefault="002112E2" w:rsidP="002112E2">
      <w:pPr>
        <w:pStyle w:val="a9"/>
        <w:ind w:left="6" w:right="6" w:firstLine="702"/>
        <w:jc w:val="both"/>
        <w:rPr>
          <w:color w:val="131313"/>
          <w:sz w:val="28"/>
          <w:szCs w:val="28"/>
        </w:rPr>
      </w:pPr>
      <w:r w:rsidRPr="002112E2">
        <w:rPr>
          <w:color w:val="1C1C1C"/>
          <w:w w:val="95"/>
          <w:sz w:val="28"/>
          <w:szCs w:val="28"/>
        </w:rPr>
        <w:t xml:space="preserve">2.2. </w:t>
      </w:r>
      <w:r w:rsidRPr="002112E2">
        <w:rPr>
          <w:color w:val="232323"/>
          <w:sz w:val="28"/>
          <w:szCs w:val="28"/>
        </w:rPr>
        <w:t>Основные</w:t>
      </w:r>
      <w:r w:rsidRPr="002112E2">
        <w:rPr>
          <w:color w:val="232323"/>
          <w:spacing w:val="-4"/>
          <w:sz w:val="28"/>
          <w:szCs w:val="28"/>
        </w:rPr>
        <w:t xml:space="preserve"> </w:t>
      </w:r>
      <w:r w:rsidRPr="002112E2">
        <w:rPr>
          <w:color w:val="181818"/>
          <w:sz w:val="28"/>
          <w:szCs w:val="28"/>
        </w:rPr>
        <w:t>задачи:</w:t>
      </w:r>
    </w:p>
    <w:p w:rsidR="002112E2" w:rsidRDefault="002112E2" w:rsidP="0079427D">
      <w:pPr>
        <w:pStyle w:val="af"/>
        <w:kinsoku w:val="0"/>
        <w:overflowPunct w:val="0"/>
        <w:spacing w:line="237" w:lineRule="auto"/>
        <w:ind w:right="-17" w:firstLine="707"/>
        <w:jc w:val="both"/>
        <w:rPr>
          <w:color w:val="000000"/>
        </w:rPr>
      </w:pPr>
      <w:r>
        <w:rPr>
          <w:color w:val="181818"/>
        </w:rPr>
        <w:t>-</w:t>
      </w:r>
      <w:r w:rsidR="00670EC3">
        <w:rPr>
          <w:color w:val="181818"/>
        </w:rPr>
        <w:t xml:space="preserve"> </w:t>
      </w:r>
      <w:r>
        <w:rPr>
          <w:color w:val="181818"/>
        </w:rPr>
        <w:t>организаци</w:t>
      </w:r>
      <w:r w:rsidRPr="002112E2">
        <w:rPr>
          <w:color w:val="181818"/>
        </w:rPr>
        <w:t>я</w:t>
      </w:r>
      <w:r w:rsidRPr="002112E2">
        <w:rPr>
          <w:color w:val="181818"/>
          <w:spacing w:val="1"/>
        </w:rPr>
        <w:t xml:space="preserve"> </w:t>
      </w:r>
      <w:r w:rsidRPr="002112E2">
        <w:rPr>
          <w:color w:val="181818"/>
        </w:rPr>
        <w:t>работы</w:t>
      </w:r>
      <w:r w:rsidRPr="002112E2">
        <w:rPr>
          <w:color w:val="181818"/>
          <w:spacing w:val="1"/>
        </w:rPr>
        <w:t xml:space="preserve"> </w:t>
      </w:r>
      <w:r w:rsidRPr="002112E2">
        <w:rPr>
          <w:color w:val="212121"/>
        </w:rPr>
        <w:t>с</w:t>
      </w:r>
      <w:r w:rsidRPr="002112E2">
        <w:rPr>
          <w:color w:val="212121"/>
          <w:spacing w:val="1"/>
        </w:rPr>
        <w:t xml:space="preserve"> </w:t>
      </w:r>
      <w:r w:rsidRPr="002112E2">
        <w:rPr>
          <w:color w:val="1A1A1A"/>
        </w:rPr>
        <w:t>обучающимися</w:t>
      </w:r>
      <w:r w:rsidRPr="002112E2">
        <w:rPr>
          <w:color w:val="1A1A1A"/>
          <w:spacing w:val="1"/>
        </w:rPr>
        <w:t xml:space="preserve"> </w:t>
      </w:r>
      <w:r w:rsidRPr="002112E2">
        <w:rPr>
          <w:color w:val="242424"/>
        </w:rPr>
        <w:t>по</w:t>
      </w:r>
      <w:r w:rsidRPr="002112E2">
        <w:rPr>
          <w:color w:val="242424"/>
          <w:spacing w:val="1"/>
        </w:rPr>
        <w:t xml:space="preserve"> </w:t>
      </w:r>
      <w:r w:rsidRPr="002112E2">
        <w:rPr>
          <w:color w:val="000000"/>
        </w:rPr>
        <w:t>разъяснению</w:t>
      </w:r>
      <w:r w:rsidRPr="002112E2">
        <w:rPr>
          <w:color w:val="000000"/>
          <w:spacing w:val="1"/>
        </w:rPr>
        <w:t xml:space="preserve"> </w:t>
      </w:r>
      <w:r w:rsidRPr="002112E2">
        <w:rPr>
          <w:color w:val="000000"/>
        </w:rPr>
        <w:t>прав,</w:t>
      </w:r>
      <w:r w:rsidRPr="002112E2">
        <w:rPr>
          <w:color w:val="000000"/>
          <w:spacing w:val="1"/>
        </w:rPr>
        <w:t xml:space="preserve"> </w:t>
      </w:r>
      <w:r w:rsidRPr="002112E2">
        <w:rPr>
          <w:color w:val="000000"/>
        </w:rPr>
        <w:t>обязанностей</w:t>
      </w:r>
      <w:r w:rsidRPr="002112E2">
        <w:rPr>
          <w:color w:val="000000"/>
          <w:spacing w:val="1"/>
        </w:rPr>
        <w:t xml:space="preserve"> </w:t>
      </w:r>
      <w:r w:rsidRPr="002112E2">
        <w:rPr>
          <w:color w:val="343434"/>
        </w:rPr>
        <w:t>и</w:t>
      </w:r>
      <w:r w:rsidRPr="002112E2">
        <w:rPr>
          <w:color w:val="343434"/>
          <w:spacing w:val="1"/>
        </w:rPr>
        <w:t xml:space="preserve"> </w:t>
      </w:r>
      <w:r w:rsidRPr="002112E2">
        <w:rPr>
          <w:color w:val="232323"/>
        </w:rPr>
        <w:t>ответственности</w:t>
      </w:r>
      <w:r w:rsidRPr="002112E2">
        <w:rPr>
          <w:color w:val="232323"/>
          <w:spacing w:val="-4"/>
        </w:rPr>
        <w:t xml:space="preserve"> </w:t>
      </w:r>
      <w:r w:rsidRPr="002112E2">
        <w:rPr>
          <w:color w:val="181818"/>
        </w:rPr>
        <w:t>участников</w:t>
      </w:r>
      <w:r w:rsidRPr="002112E2">
        <w:rPr>
          <w:color w:val="181818"/>
          <w:spacing w:val="22"/>
        </w:rPr>
        <w:t xml:space="preserve"> </w:t>
      </w:r>
      <w:r w:rsidRPr="002112E2">
        <w:rPr>
          <w:color w:val="1D1D1D"/>
        </w:rPr>
        <w:t>образовательной</w:t>
      </w:r>
      <w:r w:rsidRPr="002112E2">
        <w:rPr>
          <w:color w:val="1D1D1D"/>
          <w:spacing w:val="-1"/>
        </w:rPr>
        <w:t xml:space="preserve"> </w:t>
      </w:r>
      <w:r w:rsidRPr="002112E2">
        <w:rPr>
          <w:color w:val="000000"/>
        </w:rPr>
        <w:t>деятельности;</w:t>
      </w:r>
    </w:p>
    <w:p w:rsidR="00670EC3" w:rsidRDefault="00670EC3" w:rsidP="0079427D">
      <w:pPr>
        <w:pStyle w:val="af"/>
        <w:kinsoku w:val="0"/>
        <w:overflowPunct w:val="0"/>
        <w:ind w:right="-17" w:firstLine="707"/>
        <w:jc w:val="both"/>
        <w:rPr>
          <w:color w:val="242424"/>
        </w:rPr>
      </w:pPr>
      <w:r>
        <w:rPr>
          <w:color w:val="181818"/>
        </w:rPr>
        <w:t xml:space="preserve">- </w:t>
      </w:r>
      <w:r w:rsidRPr="00670EC3">
        <w:rPr>
          <w:color w:val="262626"/>
        </w:rPr>
        <w:t>содействие</w:t>
      </w:r>
      <w:r w:rsidRPr="00670EC3">
        <w:rPr>
          <w:color w:val="262626"/>
          <w:spacing w:val="1"/>
        </w:rPr>
        <w:t xml:space="preserve"> </w:t>
      </w:r>
      <w:r>
        <w:rPr>
          <w:color w:val="1D1D1D"/>
        </w:rPr>
        <w:t>администраци</w:t>
      </w:r>
      <w:r w:rsidRPr="00670EC3">
        <w:rPr>
          <w:color w:val="1D1D1D"/>
        </w:rPr>
        <w:t>и,</w:t>
      </w:r>
      <w:r w:rsidRPr="00670EC3">
        <w:rPr>
          <w:color w:val="1D1D1D"/>
          <w:spacing w:val="1"/>
        </w:rPr>
        <w:t xml:space="preserve"> </w:t>
      </w:r>
      <w:r w:rsidRPr="00670EC3">
        <w:rPr>
          <w:color w:val="262626"/>
        </w:rPr>
        <w:t>педагогам</w:t>
      </w:r>
      <w:r w:rsidRPr="00670EC3">
        <w:rPr>
          <w:color w:val="262626"/>
          <w:spacing w:val="1"/>
        </w:rPr>
        <w:t xml:space="preserve"> </w:t>
      </w:r>
      <w:r w:rsidRPr="00670EC3">
        <w:rPr>
          <w:color w:val="000000"/>
        </w:rPr>
        <w:t>дополнительного</w:t>
      </w:r>
      <w:r w:rsidRPr="00670EC3">
        <w:rPr>
          <w:color w:val="000000"/>
          <w:spacing w:val="1"/>
        </w:rPr>
        <w:t xml:space="preserve"> </w:t>
      </w:r>
      <w:r w:rsidRPr="00670EC3">
        <w:rPr>
          <w:color w:val="0A0A0A"/>
        </w:rPr>
        <w:t>образования</w:t>
      </w:r>
      <w:r w:rsidRPr="00670EC3">
        <w:rPr>
          <w:color w:val="0A0A0A"/>
          <w:spacing w:val="1"/>
        </w:rPr>
        <w:t xml:space="preserve"> </w:t>
      </w:r>
      <w:r w:rsidRPr="00670EC3">
        <w:rPr>
          <w:color w:val="333333"/>
        </w:rPr>
        <w:t>в</w:t>
      </w:r>
      <w:r w:rsidRPr="00670EC3">
        <w:rPr>
          <w:color w:val="333333"/>
          <w:spacing w:val="1"/>
        </w:rPr>
        <w:t xml:space="preserve"> </w:t>
      </w:r>
      <w:r>
        <w:rPr>
          <w:color w:val="212121"/>
        </w:rPr>
        <w:t>соверш</w:t>
      </w:r>
      <w:r w:rsidRPr="00670EC3">
        <w:rPr>
          <w:color w:val="212121"/>
        </w:rPr>
        <w:t>енствовании</w:t>
      </w:r>
      <w:r w:rsidRPr="00670EC3">
        <w:rPr>
          <w:color w:val="212121"/>
          <w:spacing w:val="1"/>
        </w:rPr>
        <w:t xml:space="preserve"> </w:t>
      </w:r>
      <w:r w:rsidRPr="00670EC3">
        <w:rPr>
          <w:color w:val="212121"/>
        </w:rPr>
        <w:t>условий</w:t>
      </w:r>
      <w:r w:rsidRPr="00670EC3">
        <w:rPr>
          <w:color w:val="212121"/>
          <w:spacing w:val="1"/>
        </w:rPr>
        <w:t xml:space="preserve"> </w:t>
      </w:r>
      <w:r w:rsidRPr="00670EC3">
        <w:rPr>
          <w:color w:val="212121"/>
        </w:rPr>
        <w:t>организации</w:t>
      </w:r>
      <w:r w:rsidRPr="00670EC3">
        <w:rPr>
          <w:color w:val="212121"/>
          <w:spacing w:val="1"/>
        </w:rPr>
        <w:t xml:space="preserve"> </w:t>
      </w:r>
      <w:r w:rsidRPr="00670EC3">
        <w:rPr>
          <w:color w:val="000000"/>
        </w:rPr>
        <w:t>образовательной</w:t>
      </w:r>
      <w:r w:rsidRPr="00670EC3">
        <w:rPr>
          <w:color w:val="000000"/>
          <w:spacing w:val="1"/>
        </w:rPr>
        <w:t xml:space="preserve"> </w:t>
      </w:r>
      <w:r w:rsidRPr="00670EC3">
        <w:rPr>
          <w:color w:val="111111"/>
        </w:rPr>
        <w:t>и</w:t>
      </w:r>
      <w:r w:rsidRPr="00670EC3">
        <w:rPr>
          <w:color w:val="111111"/>
          <w:spacing w:val="1"/>
        </w:rPr>
        <w:t xml:space="preserve"> </w:t>
      </w:r>
      <w:r w:rsidRPr="00670EC3">
        <w:rPr>
          <w:color w:val="0E0E0E"/>
        </w:rPr>
        <w:t>воспитательной</w:t>
      </w:r>
      <w:r w:rsidRPr="00670EC3">
        <w:rPr>
          <w:color w:val="0E0E0E"/>
          <w:spacing w:val="1"/>
        </w:rPr>
        <w:t xml:space="preserve"> </w:t>
      </w:r>
      <w:r w:rsidRPr="00670EC3">
        <w:rPr>
          <w:color w:val="1C1C1C"/>
        </w:rPr>
        <w:t>деятельности,</w:t>
      </w:r>
      <w:r w:rsidRPr="00670EC3">
        <w:rPr>
          <w:color w:val="1C1C1C"/>
          <w:spacing w:val="1"/>
        </w:rPr>
        <w:t xml:space="preserve"> </w:t>
      </w:r>
      <w:r w:rsidRPr="00670EC3">
        <w:rPr>
          <w:color w:val="1A1A1A"/>
        </w:rPr>
        <w:t>охране</w:t>
      </w:r>
      <w:r w:rsidRPr="00670EC3">
        <w:rPr>
          <w:color w:val="1A1A1A"/>
          <w:spacing w:val="1"/>
        </w:rPr>
        <w:t xml:space="preserve"> </w:t>
      </w:r>
      <w:r w:rsidRPr="00670EC3">
        <w:rPr>
          <w:color w:val="2A2A2A"/>
        </w:rPr>
        <w:t xml:space="preserve">жизни </w:t>
      </w:r>
      <w:r w:rsidRPr="00670EC3">
        <w:rPr>
          <w:color w:val="3B3B3B"/>
        </w:rPr>
        <w:t xml:space="preserve">и </w:t>
      </w:r>
      <w:r w:rsidRPr="00670EC3">
        <w:rPr>
          <w:color w:val="1F1F1F"/>
        </w:rPr>
        <w:t>здоровья</w:t>
      </w:r>
      <w:r w:rsidRPr="00670EC3">
        <w:rPr>
          <w:color w:val="1F1F1F"/>
          <w:spacing w:val="1"/>
        </w:rPr>
        <w:t xml:space="preserve"> </w:t>
      </w:r>
      <w:r w:rsidRPr="00670EC3">
        <w:rPr>
          <w:color w:val="000000"/>
        </w:rPr>
        <w:t>обучающихся,</w:t>
      </w:r>
      <w:r w:rsidRPr="00670EC3">
        <w:rPr>
          <w:color w:val="000000"/>
          <w:spacing w:val="1"/>
        </w:rPr>
        <w:t xml:space="preserve"> </w:t>
      </w:r>
      <w:r w:rsidRPr="00670EC3">
        <w:rPr>
          <w:color w:val="000000"/>
        </w:rPr>
        <w:t>защите</w:t>
      </w:r>
      <w:r w:rsidRPr="00670EC3"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 w:rsidRPr="00670EC3">
        <w:rPr>
          <w:color w:val="000000"/>
        </w:rPr>
        <w:t xml:space="preserve">х </w:t>
      </w:r>
      <w:r>
        <w:rPr>
          <w:color w:val="000000"/>
        </w:rPr>
        <w:t>зак</w:t>
      </w:r>
      <w:r w:rsidRPr="00670EC3">
        <w:rPr>
          <w:color w:val="000000"/>
        </w:rPr>
        <w:t>онных</w:t>
      </w:r>
      <w:r w:rsidRPr="00670EC3">
        <w:rPr>
          <w:color w:val="000000"/>
          <w:spacing w:val="1"/>
        </w:rPr>
        <w:t xml:space="preserve"> </w:t>
      </w:r>
      <w:r w:rsidRPr="00670EC3">
        <w:rPr>
          <w:color w:val="232323"/>
        </w:rPr>
        <w:t xml:space="preserve">прав </w:t>
      </w:r>
      <w:r w:rsidRPr="00670EC3">
        <w:rPr>
          <w:color w:val="2F2F2F"/>
        </w:rPr>
        <w:t>и</w:t>
      </w:r>
      <w:r w:rsidRPr="00670EC3">
        <w:rPr>
          <w:color w:val="2F2F2F"/>
          <w:spacing w:val="1"/>
        </w:rPr>
        <w:t xml:space="preserve"> </w:t>
      </w:r>
      <w:r w:rsidRPr="00670EC3">
        <w:rPr>
          <w:color w:val="333333"/>
        </w:rPr>
        <w:t>интересов,</w:t>
      </w:r>
      <w:r w:rsidRPr="00670EC3">
        <w:rPr>
          <w:color w:val="333333"/>
          <w:spacing w:val="23"/>
        </w:rPr>
        <w:t xml:space="preserve"> </w:t>
      </w:r>
      <w:r w:rsidRPr="00670EC3">
        <w:rPr>
          <w:color w:val="131313"/>
        </w:rPr>
        <w:t>организации</w:t>
      </w:r>
      <w:r w:rsidRPr="00670EC3">
        <w:rPr>
          <w:color w:val="131313"/>
          <w:spacing w:val="24"/>
        </w:rPr>
        <w:t xml:space="preserve"> </w:t>
      </w:r>
      <w:r w:rsidRPr="00670EC3">
        <w:rPr>
          <w:color w:val="2D2D2D"/>
        </w:rPr>
        <w:t xml:space="preserve">и </w:t>
      </w:r>
      <w:r w:rsidRPr="00670EC3">
        <w:rPr>
          <w:color w:val="242424"/>
        </w:rPr>
        <w:t>проведении мероприятий</w:t>
      </w:r>
      <w:r>
        <w:rPr>
          <w:color w:val="242424"/>
        </w:rPr>
        <w:t>;</w:t>
      </w:r>
    </w:p>
    <w:p w:rsidR="00670EC3" w:rsidRDefault="00670EC3" w:rsidP="0079427D">
      <w:pPr>
        <w:pStyle w:val="af"/>
        <w:kinsoku w:val="0"/>
        <w:overflowPunct w:val="0"/>
        <w:ind w:left="709" w:right="-17" w:hanging="2"/>
        <w:jc w:val="both"/>
        <w:rPr>
          <w:color w:val="161616"/>
          <w:w w:val="95"/>
        </w:rPr>
      </w:pPr>
      <w:r w:rsidRPr="00670EC3">
        <w:rPr>
          <w:color w:val="181818"/>
        </w:rPr>
        <w:t xml:space="preserve">- </w:t>
      </w:r>
      <w:r w:rsidRPr="00670EC3">
        <w:rPr>
          <w:color w:val="181818"/>
          <w:w w:val="95"/>
        </w:rPr>
        <w:t>представление</w:t>
      </w:r>
      <w:r w:rsidRPr="00670EC3">
        <w:rPr>
          <w:color w:val="181818"/>
          <w:spacing w:val="51"/>
          <w:w w:val="95"/>
        </w:rPr>
        <w:t xml:space="preserve"> </w:t>
      </w:r>
      <w:r w:rsidRPr="00670EC3">
        <w:rPr>
          <w:color w:val="1A1A1A"/>
          <w:w w:val="95"/>
        </w:rPr>
        <w:t>интересов</w:t>
      </w:r>
      <w:r w:rsidRPr="00670EC3">
        <w:rPr>
          <w:color w:val="1A1A1A"/>
          <w:spacing w:val="24"/>
          <w:w w:val="95"/>
        </w:rPr>
        <w:t xml:space="preserve"> </w:t>
      </w:r>
      <w:r w:rsidRPr="00670EC3">
        <w:rPr>
          <w:color w:val="262626"/>
          <w:w w:val="95"/>
        </w:rPr>
        <w:t>обучающихся</w:t>
      </w:r>
      <w:r w:rsidRPr="00670EC3">
        <w:rPr>
          <w:color w:val="262626"/>
          <w:spacing w:val="46"/>
          <w:w w:val="95"/>
        </w:rPr>
        <w:t xml:space="preserve"> </w:t>
      </w:r>
      <w:r w:rsidRPr="00670EC3">
        <w:rPr>
          <w:color w:val="313131"/>
          <w:w w:val="95"/>
        </w:rPr>
        <w:t>в</w:t>
      </w:r>
      <w:r w:rsidRPr="00670EC3">
        <w:rPr>
          <w:color w:val="313131"/>
          <w:spacing w:val="17"/>
          <w:w w:val="95"/>
        </w:rPr>
        <w:t xml:space="preserve"> </w:t>
      </w:r>
      <w:r w:rsidRPr="00670EC3">
        <w:rPr>
          <w:color w:val="000000"/>
          <w:w w:val="95"/>
        </w:rPr>
        <w:t>деятельности</w:t>
      </w:r>
      <w:r w:rsidRPr="00670EC3">
        <w:rPr>
          <w:color w:val="000000"/>
          <w:spacing w:val="39"/>
          <w:w w:val="95"/>
        </w:rPr>
        <w:t xml:space="preserve"> </w:t>
      </w:r>
      <w:r w:rsidRPr="00670EC3">
        <w:rPr>
          <w:color w:val="000000"/>
          <w:w w:val="95"/>
        </w:rPr>
        <w:t>управления</w:t>
      </w:r>
      <w:r w:rsidRPr="00670EC3">
        <w:rPr>
          <w:color w:val="000000"/>
          <w:spacing w:val="41"/>
          <w:w w:val="95"/>
        </w:rPr>
        <w:t xml:space="preserve"> </w:t>
      </w:r>
      <w:r w:rsidRPr="00670EC3">
        <w:rPr>
          <w:color w:val="161616"/>
          <w:w w:val="95"/>
        </w:rPr>
        <w:t>ЦДТ</w:t>
      </w:r>
      <w:r>
        <w:rPr>
          <w:color w:val="161616"/>
          <w:w w:val="95"/>
        </w:rPr>
        <w:t>;</w:t>
      </w:r>
    </w:p>
    <w:p w:rsidR="0079427D" w:rsidRDefault="00670EC3" w:rsidP="0079427D">
      <w:pPr>
        <w:pStyle w:val="aa"/>
        <w:widowControl w:val="0"/>
        <w:tabs>
          <w:tab w:val="left" w:pos="1606"/>
        </w:tabs>
        <w:kinsoku w:val="0"/>
        <w:overflowPunct w:val="0"/>
        <w:autoSpaceDE w:val="0"/>
        <w:autoSpaceDN w:val="0"/>
        <w:adjustRightInd w:val="0"/>
        <w:ind w:left="0"/>
        <w:contextualSpacing w:val="0"/>
        <w:jc w:val="both"/>
        <w:rPr>
          <w:color w:val="333333"/>
          <w:w w:val="95"/>
          <w:sz w:val="22"/>
          <w:szCs w:val="22"/>
        </w:rPr>
      </w:pPr>
      <w:r>
        <w:rPr>
          <w:color w:val="181818"/>
        </w:rPr>
        <w:t xml:space="preserve">        </w:t>
      </w:r>
      <w:r w:rsidR="0079427D">
        <w:rPr>
          <w:color w:val="181818"/>
        </w:rPr>
        <w:t xml:space="preserve"> </w:t>
      </w:r>
      <w:r>
        <w:rPr>
          <w:color w:val="181818"/>
        </w:rPr>
        <w:t xml:space="preserve">- </w:t>
      </w:r>
      <w:r w:rsidRPr="00670EC3">
        <w:rPr>
          <w:color w:val="212121"/>
          <w:w w:val="95"/>
          <w:sz w:val="28"/>
          <w:szCs w:val="28"/>
        </w:rPr>
        <w:t>реализация</w:t>
      </w:r>
      <w:r w:rsidRPr="00670EC3">
        <w:rPr>
          <w:color w:val="212121"/>
          <w:spacing w:val="36"/>
          <w:w w:val="95"/>
          <w:sz w:val="28"/>
          <w:szCs w:val="28"/>
        </w:rPr>
        <w:t xml:space="preserve"> </w:t>
      </w:r>
      <w:r w:rsidRPr="00670EC3">
        <w:rPr>
          <w:color w:val="242424"/>
          <w:w w:val="95"/>
          <w:sz w:val="28"/>
          <w:szCs w:val="28"/>
        </w:rPr>
        <w:t>и</w:t>
      </w:r>
      <w:r w:rsidRPr="00670EC3">
        <w:rPr>
          <w:color w:val="242424"/>
          <w:spacing w:val="19"/>
          <w:w w:val="95"/>
          <w:sz w:val="28"/>
          <w:szCs w:val="28"/>
        </w:rPr>
        <w:t xml:space="preserve"> </w:t>
      </w:r>
      <w:r w:rsidRPr="00670EC3">
        <w:rPr>
          <w:color w:val="1F1F1F"/>
          <w:w w:val="95"/>
          <w:sz w:val="28"/>
          <w:szCs w:val="28"/>
        </w:rPr>
        <w:t>защита</w:t>
      </w:r>
      <w:r w:rsidRPr="00670EC3">
        <w:rPr>
          <w:color w:val="1F1F1F"/>
          <w:spacing w:val="26"/>
          <w:w w:val="95"/>
          <w:sz w:val="28"/>
          <w:szCs w:val="28"/>
        </w:rPr>
        <w:t xml:space="preserve"> </w:t>
      </w:r>
      <w:r w:rsidRPr="00670EC3">
        <w:rPr>
          <w:color w:val="212121"/>
          <w:w w:val="95"/>
          <w:sz w:val="28"/>
          <w:szCs w:val="28"/>
        </w:rPr>
        <w:t>прав</w:t>
      </w:r>
      <w:r w:rsidRPr="00670EC3">
        <w:rPr>
          <w:color w:val="212121"/>
          <w:spacing w:val="24"/>
          <w:w w:val="95"/>
          <w:sz w:val="28"/>
          <w:szCs w:val="28"/>
        </w:rPr>
        <w:t xml:space="preserve"> </w:t>
      </w:r>
      <w:r w:rsidRPr="00670EC3">
        <w:rPr>
          <w:color w:val="1C1C1C"/>
          <w:w w:val="95"/>
          <w:sz w:val="28"/>
          <w:szCs w:val="28"/>
        </w:rPr>
        <w:t>обучающихся;</w:t>
      </w:r>
    </w:p>
    <w:p w:rsidR="0079427D" w:rsidRDefault="0079427D" w:rsidP="0079427D">
      <w:pPr>
        <w:pStyle w:val="aa"/>
        <w:widowControl w:val="0"/>
        <w:tabs>
          <w:tab w:val="left" w:pos="1606"/>
        </w:tabs>
        <w:kinsoku w:val="0"/>
        <w:overflowPunct w:val="0"/>
        <w:autoSpaceDE w:val="0"/>
        <w:autoSpaceDN w:val="0"/>
        <w:adjustRightInd w:val="0"/>
        <w:ind w:left="0"/>
        <w:contextualSpacing w:val="0"/>
        <w:jc w:val="both"/>
        <w:rPr>
          <w:color w:val="333333"/>
          <w:w w:val="95"/>
          <w:sz w:val="22"/>
          <w:szCs w:val="22"/>
        </w:rPr>
      </w:pPr>
      <w:r>
        <w:rPr>
          <w:w w:val="95"/>
          <w:sz w:val="28"/>
          <w:szCs w:val="28"/>
        </w:rPr>
        <w:t xml:space="preserve">          - </w:t>
      </w:r>
      <w:r w:rsidRPr="0079427D">
        <w:rPr>
          <w:w w:val="95"/>
          <w:sz w:val="28"/>
          <w:szCs w:val="28"/>
        </w:rPr>
        <w:t>разработка</w:t>
      </w:r>
      <w:r w:rsidRPr="0079427D">
        <w:rPr>
          <w:spacing w:val="6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предложений</w:t>
      </w:r>
      <w:r w:rsidRPr="0079427D">
        <w:rPr>
          <w:spacing w:val="17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по</w:t>
      </w:r>
      <w:r w:rsidRPr="0079427D">
        <w:rPr>
          <w:spacing w:val="50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повышению</w:t>
      </w:r>
      <w:r w:rsidRPr="0079427D">
        <w:rPr>
          <w:spacing w:val="68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качества</w:t>
      </w:r>
      <w:r w:rsidRPr="0079427D">
        <w:rPr>
          <w:spacing w:val="62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образовательного</w:t>
      </w:r>
      <w:r w:rsidRPr="0079427D">
        <w:rPr>
          <w:spacing w:val="40"/>
          <w:w w:val="95"/>
          <w:sz w:val="28"/>
          <w:szCs w:val="28"/>
        </w:rPr>
        <w:t xml:space="preserve"> </w:t>
      </w:r>
      <w:r>
        <w:rPr>
          <w:spacing w:val="40"/>
          <w:w w:val="95"/>
          <w:sz w:val="28"/>
          <w:szCs w:val="28"/>
        </w:rPr>
        <w:t xml:space="preserve">    </w:t>
      </w:r>
      <w:r w:rsidRPr="0079427D">
        <w:rPr>
          <w:w w:val="95"/>
          <w:sz w:val="28"/>
          <w:szCs w:val="28"/>
        </w:rPr>
        <w:t>процесса</w:t>
      </w:r>
      <w:r w:rsidRPr="0079427D">
        <w:rPr>
          <w:spacing w:val="67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ЦДТ</w:t>
      </w:r>
      <w:r>
        <w:rPr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с</w:t>
      </w:r>
      <w:r w:rsidRPr="0079427D">
        <w:rPr>
          <w:spacing w:val="-5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учетом</w:t>
      </w:r>
      <w:r w:rsidRPr="0079427D">
        <w:rPr>
          <w:spacing w:val="6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интересов</w:t>
      </w:r>
      <w:r w:rsidRPr="0079427D">
        <w:rPr>
          <w:spacing w:val="14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обучающихся;</w:t>
      </w:r>
    </w:p>
    <w:p w:rsidR="0079427D" w:rsidRPr="0079427D" w:rsidRDefault="0079427D" w:rsidP="0079427D">
      <w:pPr>
        <w:pStyle w:val="aa"/>
        <w:widowControl w:val="0"/>
        <w:tabs>
          <w:tab w:val="left" w:pos="1606"/>
        </w:tabs>
        <w:kinsoku w:val="0"/>
        <w:overflowPunct w:val="0"/>
        <w:autoSpaceDE w:val="0"/>
        <w:autoSpaceDN w:val="0"/>
        <w:adjustRightInd w:val="0"/>
        <w:ind w:left="0"/>
        <w:contextualSpacing w:val="0"/>
        <w:jc w:val="both"/>
        <w:rPr>
          <w:color w:val="333333"/>
          <w:w w:val="95"/>
          <w:sz w:val="22"/>
          <w:szCs w:val="22"/>
        </w:rPr>
      </w:pPr>
      <w:r>
        <w:rPr>
          <w:color w:val="333333"/>
          <w:w w:val="95"/>
          <w:sz w:val="22"/>
          <w:szCs w:val="22"/>
        </w:rPr>
        <w:t xml:space="preserve">            </w:t>
      </w:r>
      <w:r w:rsidRPr="00670EC3">
        <w:rPr>
          <w:color w:val="181818"/>
          <w:sz w:val="28"/>
          <w:szCs w:val="28"/>
        </w:rPr>
        <w:t>-</w:t>
      </w:r>
      <w:r w:rsidRPr="0079427D">
        <w:rPr>
          <w:w w:val="95"/>
          <w:sz w:val="28"/>
          <w:szCs w:val="28"/>
        </w:rPr>
        <w:t>содействие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органам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управления,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самоуправления,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объединениям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обучающихся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lastRenderedPageBreak/>
        <w:t>в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sz w:val="28"/>
          <w:szCs w:val="28"/>
        </w:rPr>
        <w:t>решении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sz w:val="28"/>
          <w:szCs w:val="28"/>
        </w:rPr>
        <w:t>образовательных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sz w:val="28"/>
          <w:szCs w:val="28"/>
        </w:rPr>
        <w:t>задач,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sz w:val="28"/>
          <w:szCs w:val="28"/>
        </w:rPr>
        <w:t>в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sz w:val="28"/>
          <w:szCs w:val="28"/>
        </w:rPr>
        <w:t>организации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sz w:val="28"/>
          <w:szCs w:val="28"/>
        </w:rPr>
        <w:t>досуга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sz w:val="28"/>
          <w:szCs w:val="28"/>
        </w:rPr>
        <w:t>и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sz w:val="28"/>
          <w:szCs w:val="28"/>
        </w:rPr>
        <w:t>быта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sz w:val="28"/>
          <w:szCs w:val="28"/>
        </w:rPr>
        <w:t>обучающихся,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sz w:val="28"/>
          <w:szCs w:val="28"/>
        </w:rPr>
        <w:t>в</w:t>
      </w:r>
      <w:r w:rsidRPr="0079427D">
        <w:rPr>
          <w:spacing w:val="1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проведении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мероприятий</w:t>
      </w:r>
      <w:r w:rsidRPr="0079427D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ЦДТ</w:t>
      </w:r>
      <w:r w:rsidRPr="0079427D">
        <w:rPr>
          <w:w w:val="95"/>
          <w:sz w:val="28"/>
          <w:szCs w:val="28"/>
        </w:rPr>
        <w:t>,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направленных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на</w:t>
      </w:r>
      <w:r w:rsidRPr="0079427D">
        <w:rPr>
          <w:spacing w:val="60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пропаганду</w:t>
      </w:r>
      <w:r w:rsidRPr="0079427D">
        <w:rPr>
          <w:spacing w:val="61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здорового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sz w:val="28"/>
          <w:szCs w:val="28"/>
        </w:rPr>
        <w:t>образа</w:t>
      </w:r>
      <w:r w:rsidRPr="0079427D">
        <w:rPr>
          <w:spacing w:val="11"/>
          <w:sz w:val="28"/>
          <w:szCs w:val="28"/>
        </w:rPr>
        <w:t xml:space="preserve"> </w:t>
      </w:r>
      <w:r w:rsidRPr="0079427D">
        <w:rPr>
          <w:sz w:val="28"/>
          <w:szCs w:val="28"/>
        </w:rPr>
        <w:t>жизни;</w:t>
      </w:r>
    </w:p>
    <w:p w:rsidR="0079427D" w:rsidRPr="0079427D" w:rsidRDefault="0079427D" w:rsidP="0079427D">
      <w:pPr>
        <w:pStyle w:val="aa"/>
        <w:widowControl w:val="0"/>
        <w:tabs>
          <w:tab w:val="left" w:pos="318"/>
        </w:tabs>
        <w:kinsoku w:val="0"/>
        <w:overflowPunct w:val="0"/>
        <w:autoSpaceDE w:val="0"/>
        <w:autoSpaceDN w:val="0"/>
        <w:adjustRightInd w:val="0"/>
        <w:ind w:left="0" w:right="-17" w:firstLine="709"/>
        <w:contextualSpacing w:val="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Pr="0079427D">
        <w:rPr>
          <w:w w:val="95"/>
          <w:sz w:val="28"/>
          <w:szCs w:val="28"/>
        </w:rPr>
        <w:t>обеспечение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соблюдения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прав и законных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интересов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обучающихся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и их родителей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(законных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представителей)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в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рамках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осуществления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w w:val="95"/>
          <w:sz w:val="28"/>
          <w:szCs w:val="28"/>
        </w:rPr>
        <w:t>образовательно-воспитательного</w:t>
      </w:r>
      <w:r w:rsidRPr="0079427D">
        <w:rPr>
          <w:spacing w:val="1"/>
          <w:w w:val="95"/>
          <w:sz w:val="28"/>
          <w:szCs w:val="28"/>
        </w:rPr>
        <w:t xml:space="preserve"> </w:t>
      </w:r>
      <w:r w:rsidRPr="0079427D">
        <w:rPr>
          <w:sz w:val="28"/>
          <w:szCs w:val="28"/>
        </w:rPr>
        <w:t>процесса.</w:t>
      </w:r>
    </w:p>
    <w:p w:rsidR="00670EC3" w:rsidRPr="00670EC3" w:rsidRDefault="00670EC3" w:rsidP="0079427D">
      <w:pPr>
        <w:pStyle w:val="af"/>
        <w:kinsoku w:val="0"/>
        <w:overflowPunct w:val="0"/>
        <w:spacing w:line="237" w:lineRule="auto"/>
        <w:ind w:left="709" w:right="-17" w:hanging="2"/>
        <w:jc w:val="both"/>
        <w:rPr>
          <w:color w:val="000000"/>
        </w:rPr>
      </w:pPr>
    </w:p>
    <w:p w:rsidR="0079427D" w:rsidRDefault="0079427D" w:rsidP="002327C8">
      <w:pPr>
        <w:pStyle w:val="a9"/>
        <w:ind w:left="4" w:right="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Функции и содержание работы Совета</w:t>
      </w:r>
    </w:p>
    <w:p w:rsidR="0079427D" w:rsidRDefault="0079427D" w:rsidP="002327C8">
      <w:pPr>
        <w:pStyle w:val="a9"/>
        <w:ind w:left="4" w:right="4"/>
        <w:jc w:val="center"/>
        <w:rPr>
          <w:b/>
          <w:sz w:val="28"/>
          <w:szCs w:val="28"/>
        </w:rPr>
      </w:pPr>
    </w:p>
    <w:p w:rsidR="0079427D" w:rsidRPr="0079427D" w:rsidRDefault="00733565" w:rsidP="00733565">
      <w:pPr>
        <w:pStyle w:val="aa"/>
        <w:widowControl w:val="0"/>
        <w:kinsoku w:val="0"/>
        <w:overflowPunct w:val="0"/>
        <w:autoSpaceDE w:val="0"/>
        <w:autoSpaceDN w:val="0"/>
        <w:adjustRightInd w:val="0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3.1. </w:t>
      </w:r>
      <w:r w:rsidR="0079427D" w:rsidRPr="0079427D">
        <w:rPr>
          <w:w w:val="95"/>
          <w:sz w:val="28"/>
          <w:szCs w:val="28"/>
        </w:rPr>
        <w:t>Совет</w:t>
      </w:r>
      <w:r w:rsidR="0079427D" w:rsidRPr="0079427D">
        <w:rPr>
          <w:spacing w:val="-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обучающихся:</w:t>
      </w:r>
    </w:p>
    <w:p w:rsidR="00733565" w:rsidRDefault="00733565" w:rsidP="00733565">
      <w:pPr>
        <w:pStyle w:val="aa"/>
        <w:widowControl w:val="0"/>
        <w:tabs>
          <w:tab w:val="left" w:pos="971"/>
        </w:tabs>
        <w:kinsoku w:val="0"/>
        <w:overflowPunct w:val="0"/>
        <w:autoSpaceDE w:val="0"/>
        <w:autoSpaceDN w:val="0"/>
        <w:adjustRightInd w:val="0"/>
        <w:contextualSpacing w:val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79427D" w:rsidRPr="0079427D">
        <w:rPr>
          <w:w w:val="95"/>
          <w:sz w:val="28"/>
          <w:szCs w:val="28"/>
        </w:rPr>
        <w:t>созывает</w:t>
      </w:r>
      <w:r w:rsidR="0079427D" w:rsidRPr="0079427D">
        <w:rPr>
          <w:spacing w:val="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</w:t>
      </w:r>
      <w:r w:rsidR="0079427D" w:rsidRPr="0079427D">
        <w:rPr>
          <w:w w:val="95"/>
          <w:sz w:val="28"/>
          <w:szCs w:val="28"/>
        </w:rPr>
        <w:t>бщий</w:t>
      </w:r>
      <w:r w:rsidR="0079427D" w:rsidRPr="0079427D">
        <w:rPr>
          <w:spacing w:val="7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сбор</w:t>
      </w:r>
      <w:r w:rsidR="0079427D" w:rsidRPr="0079427D">
        <w:rPr>
          <w:spacing w:val="4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и</w:t>
      </w:r>
      <w:r w:rsidR="0079427D" w:rsidRPr="0079427D">
        <w:rPr>
          <w:spacing w:val="-6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обеспечивает</w:t>
      </w:r>
      <w:r w:rsidR="0079427D" w:rsidRPr="0079427D">
        <w:rPr>
          <w:spacing w:val="15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выполнение</w:t>
      </w:r>
      <w:r w:rsidR="0079427D" w:rsidRPr="0079427D">
        <w:rPr>
          <w:spacing w:val="2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его</w:t>
      </w:r>
      <w:r w:rsidR="0079427D" w:rsidRPr="0079427D">
        <w:rPr>
          <w:spacing w:val="-5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решений</w:t>
      </w:r>
      <w:r>
        <w:rPr>
          <w:w w:val="95"/>
          <w:sz w:val="28"/>
          <w:szCs w:val="28"/>
        </w:rPr>
        <w:t>;</w:t>
      </w:r>
    </w:p>
    <w:p w:rsidR="00733565" w:rsidRDefault="00733565" w:rsidP="00733565">
      <w:pPr>
        <w:pStyle w:val="aa"/>
        <w:widowControl w:val="0"/>
        <w:tabs>
          <w:tab w:val="left" w:pos="980"/>
        </w:tabs>
        <w:kinsoku w:val="0"/>
        <w:overflowPunct w:val="0"/>
        <w:autoSpaceDE w:val="0"/>
        <w:autoSpaceDN w:val="0"/>
        <w:adjustRightInd w:val="0"/>
        <w:ind w:left="0" w:firstLine="709"/>
        <w:contextualSpacing w:val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79427D" w:rsidRPr="0079427D">
        <w:rPr>
          <w:w w:val="95"/>
          <w:sz w:val="28"/>
          <w:szCs w:val="28"/>
        </w:rPr>
        <w:t>разрабатывает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план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собственной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деятельности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и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помогает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осуществлять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планирование</w:t>
      </w:r>
      <w:r w:rsidR="0079427D" w:rsidRPr="0079427D">
        <w:rPr>
          <w:spacing w:val="27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работы</w:t>
      </w:r>
      <w:r w:rsidR="0079427D" w:rsidRPr="0079427D">
        <w:rPr>
          <w:spacing w:val="13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других</w:t>
      </w:r>
      <w:r w:rsidR="0079427D" w:rsidRPr="0079427D">
        <w:rPr>
          <w:spacing w:val="13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органов,</w:t>
      </w:r>
      <w:r w:rsidR="0079427D" w:rsidRPr="0079427D">
        <w:rPr>
          <w:spacing w:val="19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представляющих</w:t>
      </w:r>
      <w:r w:rsidR="0079427D" w:rsidRPr="0079427D">
        <w:rPr>
          <w:spacing w:val="-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интересы</w:t>
      </w:r>
      <w:r w:rsidR="0079427D" w:rsidRPr="0079427D">
        <w:rPr>
          <w:spacing w:val="18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обучающихся;</w:t>
      </w:r>
    </w:p>
    <w:p w:rsidR="00733565" w:rsidRDefault="00733565" w:rsidP="00733565">
      <w:pPr>
        <w:pStyle w:val="aa"/>
        <w:widowControl w:val="0"/>
        <w:tabs>
          <w:tab w:val="left" w:pos="980"/>
        </w:tabs>
        <w:kinsoku w:val="0"/>
        <w:overflowPunct w:val="0"/>
        <w:autoSpaceDE w:val="0"/>
        <w:autoSpaceDN w:val="0"/>
        <w:adjustRightInd w:val="0"/>
        <w:ind w:left="0" w:firstLine="686"/>
        <w:contextualSpacing w:val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79427D" w:rsidRPr="0079427D">
        <w:rPr>
          <w:w w:val="95"/>
          <w:sz w:val="28"/>
          <w:szCs w:val="28"/>
        </w:rPr>
        <w:t>принимает решения по рассматриваемым вопросам, информирует обучающихся,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администрацию</w:t>
      </w:r>
      <w:r w:rsidR="0079427D" w:rsidRPr="0079427D">
        <w:rPr>
          <w:spacing w:val="10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и</w:t>
      </w:r>
      <w:r w:rsidR="0079427D" w:rsidRPr="0079427D">
        <w:rPr>
          <w:spacing w:val="-16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органы</w:t>
      </w:r>
      <w:r w:rsidR="0079427D" w:rsidRPr="0079427D">
        <w:rPr>
          <w:spacing w:val="-8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управления</w:t>
      </w:r>
      <w:r w:rsidR="0079427D" w:rsidRPr="0079427D">
        <w:rPr>
          <w:spacing w:val="8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ЦДТ</w:t>
      </w:r>
      <w:r w:rsidR="0079427D" w:rsidRPr="0079427D">
        <w:rPr>
          <w:spacing w:val="-5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о</w:t>
      </w:r>
      <w:r w:rsidR="0079427D" w:rsidRPr="0079427D">
        <w:rPr>
          <w:spacing w:val="-16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принятых</w:t>
      </w:r>
      <w:r w:rsidR="0079427D" w:rsidRPr="0079427D">
        <w:rPr>
          <w:spacing w:val="-1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решениях;</w:t>
      </w:r>
    </w:p>
    <w:p w:rsidR="00733565" w:rsidRDefault="00733565" w:rsidP="00733565">
      <w:pPr>
        <w:pStyle w:val="aa"/>
        <w:widowControl w:val="0"/>
        <w:tabs>
          <w:tab w:val="left" w:pos="980"/>
        </w:tabs>
        <w:kinsoku w:val="0"/>
        <w:overflowPunct w:val="0"/>
        <w:autoSpaceDE w:val="0"/>
        <w:autoSpaceDN w:val="0"/>
        <w:adjustRightInd w:val="0"/>
        <w:ind w:left="0" w:firstLine="686"/>
        <w:contextualSpacing w:val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-  </w:t>
      </w:r>
      <w:r w:rsidR="0079427D" w:rsidRPr="0079427D">
        <w:rPr>
          <w:spacing w:val="-1"/>
          <w:sz w:val="28"/>
          <w:szCs w:val="28"/>
        </w:rPr>
        <w:t>содействует</w:t>
      </w:r>
      <w:r w:rsidR="0079427D" w:rsidRPr="0079427D">
        <w:rPr>
          <w:sz w:val="28"/>
          <w:szCs w:val="28"/>
        </w:rPr>
        <w:t xml:space="preserve"> </w:t>
      </w:r>
      <w:r w:rsidR="0079427D" w:rsidRPr="0079427D">
        <w:rPr>
          <w:spacing w:val="-1"/>
          <w:sz w:val="28"/>
          <w:szCs w:val="28"/>
        </w:rPr>
        <w:t>разрешению</w:t>
      </w:r>
      <w:r w:rsidR="0079427D" w:rsidRPr="0079427D">
        <w:rPr>
          <w:sz w:val="28"/>
          <w:szCs w:val="28"/>
        </w:rPr>
        <w:t xml:space="preserve"> конфликтных</w:t>
      </w:r>
      <w:r w:rsidR="0079427D" w:rsidRPr="0079427D">
        <w:rPr>
          <w:spacing w:val="1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вопросов и ситуаций: участвует в</w:t>
      </w:r>
      <w:r w:rsidR="0079427D" w:rsidRPr="0079427D">
        <w:rPr>
          <w:spacing w:val="1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решении проблем, согласует взаимные интересы обучающихся, педагогов и родителей,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соблюдая</w:t>
      </w:r>
      <w:r w:rsidR="0079427D" w:rsidRPr="0079427D">
        <w:rPr>
          <w:spacing w:val="12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при этом принципы</w:t>
      </w:r>
      <w:r w:rsidR="0079427D" w:rsidRPr="0079427D">
        <w:rPr>
          <w:spacing w:val="14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защиты</w:t>
      </w:r>
      <w:r w:rsidR="0079427D" w:rsidRPr="0079427D">
        <w:rPr>
          <w:spacing w:val="8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прав</w:t>
      </w:r>
      <w:r w:rsidR="0079427D" w:rsidRPr="0079427D">
        <w:rPr>
          <w:spacing w:val="-7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обучающихся;</w:t>
      </w:r>
    </w:p>
    <w:p w:rsidR="00733565" w:rsidRDefault="00733565" w:rsidP="00733565">
      <w:pPr>
        <w:pStyle w:val="aa"/>
        <w:widowControl w:val="0"/>
        <w:tabs>
          <w:tab w:val="left" w:pos="980"/>
        </w:tabs>
        <w:kinsoku w:val="0"/>
        <w:overflowPunct w:val="0"/>
        <w:autoSpaceDE w:val="0"/>
        <w:autoSpaceDN w:val="0"/>
        <w:adjustRightInd w:val="0"/>
        <w:ind w:left="0" w:firstLine="686"/>
        <w:contextualSpacing w:val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79427D" w:rsidRPr="0079427D">
        <w:rPr>
          <w:w w:val="95"/>
          <w:sz w:val="28"/>
          <w:szCs w:val="28"/>
        </w:rPr>
        <w:t>вносит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в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вышестоящие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органы,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представляющие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интересы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обучающихся,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предложения</w:t>
      </w:r>
      <w:r w:rsidR="0079427D" w:rsidRPr="0079427D">
        <w:rPr>
          <w:spacing w:val="20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по</w:t>
      </w:r>
      <w:r w:rsidR="0079427D" w:rsidRPr="0079427D">
        <w:rPr>
          <w:spacing w:val="-8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улучшению</w:t>
      </w:r>
      <w:r w:rsidR="0079427D" w:rsidRPr="0079427D">
        <w:rPr>
          <w:spacing w:val="7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качества</w:t>
      </w:r>
      <w:r w:rsidR="0079427D" w:rsidRPr="0079427D">
        <w:rPr>
          <w:spacing w:val="2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деятельности</w:t>
      </w:r>
      <w:r w:rsidR="0079427D" w:rsidRPr="0079427D">
        <w:rPr>
          <w:spacing w:val="23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ЦДТ;</w:t>
      </w:r>
    </w:p>
    <w:p w:rsidR="00733565" w:rsidRDefault="00733565" w:rsidP="00733565">
      <w:pPr>
        <w:pStyle w:val="aa"/>
        <w:widowControl w:val="0"/>
        <w:tabs>
          <w:tab w:val="left" w:pos="980"/>
        </w:tabs>
        <w:kinsoku w:val="0"/>
        <w:overflowPunct w:val="0"/>
        <w:autoSpaceDE w:val="0"/>
        <w:autoSpaceDN w:val="0"/>
        <w:adjustRightInd w:val="0"/>
        <w:ind w:left="0" w:firstLine="686"/>
        <w:contextualSpacing w:val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79427D" w:rsidRPr="0079427D">
        <w:rPr>
          <w:w w:val="95"/>
          <w:sz w:val="28"/>
          <w:szCs w:val="28"/>
        </w:rPr>
        <w:t>осуществляет контроль за реализацией предложений и критических замечаний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ученического</w:t>
      </w:r>
      <w:r w:rsidR="0079427D" w:rsidRPr="0079427D">
        <w:rPr>
          <w:spacing w:val="21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коллектива;</w:t>
      </w:r>
    </w:p>
    <w:p w:rsidR="0079427D" w:rsidRPr="00733565" w:rsidRDefault="00733565" w:rsidP="00733565">
      <w:pPr>
        <w:pStyle w:val="aa"/>
        <w:widowControl w:val="0"/>
        <w:tabs>
          <w:tab w:val="left" w:pos="980"/>
        </w:tabs>
        <w:kinsoku w:val="0"/>
        <w:overflowPunct w:val="0"/>
        <w:autoSpaceDE w:val="0"/>
        <w:autoSpaceDN w:val="0"/>
        <w:adjustRightInd w:val="0"/>
        <w:ind w:left="0" w:firstLine="686"/>
        <w:contextualSpacing w:val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-  </w:t>
      </w:r>
      <w:r w:rsidR="0079427D" w:rsidRPr="0079427D">
        <w:rPr>
          <w:w w:val="95"/>
          <w:sz w:val="28"/>
          <w:szCs w:val="28"/>
        </w:rPr>
        <w:t>обсуждает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и согласовывает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локальные нормативные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акты,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затрагивающие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w w:val="95"/>
          <w:sz w:val="28"/>
          <w:szCs w:val="28"/>
        </w:rPr>
        <w:t>их</w:t>
      </w:r>
      <w:r w:rsidR="0079427D" w:rsidRPr="0079427D">
        <w:rPr>
          <w:spacing w:val="1"/>
          <w:w w:val="95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права</w:t>
      </w:r>
      <w:r w:rsidR="0079427D" w:rsidRPr="0079427D">
        <w:rPr>
          <w:spacing w:val="8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и законные</w:t>
      </w:r>
      <w:r w:rsidR="0079427D" w:rsidRPr="0079427D">
        <w:rPr>
          <w:spacing w:val="19"/>
          <w:sz w:val="28"/>
          <w:szCs w:val="28"/>
        </w:rPr>
        <w:t xml:space="preserve"> </w:t>
      </w:r>
      <w:r w:rsidR="0079427D" w:rsidRPr="0079427D">
        <w:rPr>
          <w:sz w:val="28"/>
          <w:szCs w:val="28"/>
        </w:rPr>
        <w:t>интересы.</w:t>
      </w:r>
    </w:p>
    <w:p w:rsidR="0079427D" w:rsidRDefault="0079427D" w:rsidP="0079427D">
      <w:pPr>
        <w:pStyle w:val="a9"/>
        <w:ind w:left="4" w:right="4"/>
        <w:jc w:val="both"/>
        <w:rPr>
          <w:b/>
          <w:sz w:val="28"/>
          <w:szCs w:val="28"/>
        </w:rPr>
      </w:pPr>
    </w:p>
    <w:p w:rsidR="00777250" w:rsidRDefault="00733565" w:rsidP="002327C8">
      <w:pPr>
        <w:pStyle w:val="a9"/>
        <w:ind w:left="4" w:right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Порядок формирования и структура</w:t>
      </w:r>
      <w:r w:rsidR="00B854A8">
        <w:rPr>
          <w:b/>
          <w:sz w:val="28"/>
          <w:szCs w:val="28"/>
        </w:rPr>
        <w:t xml:space="preserve"> Совета</w:t>
      </w:r>
    </w:p>
    <w:p w:rsidR="00391D2A" w:rsidRDefault="00391D2A" w:rsidP="002327C8">
      <w:pPr>
        <w:pStyle w:val="a9"/>
        <w:ind w:left="4" w:right="4"/>
        <w:jc w:val="center"/>
        <w:rPr>
          <w:b/>
          <w:sz w:val="28"/>
          <w:szCs w:val="28"/>
        </w:rPr>
      </w:pPr>
    </w:p>
    <w:p w:rsidR="009015C0" w:rsidRDefault="00B41E8E" w:rsidP="009015C0">
      <w:pPr>
        <w:pStyle w:val="aa"/>
        <w:kinsoku w:val="0"/>
        <w:overflowPunct w:val="0"/>
        <w:ind w:left="0"/>
        <w:jc w:val="both"/>
        <w:rPr>
          <w:color w:val="000000"/>
          <w:w w:val="95"/>
          <w:sz w:val="28"/>
          <w:szCs w:val="28"/>
        </w:rPr>
      </w:pPr>
      <w:r>
        <w:rPr>
          <w:sz w:val="28"/>
          <w:szCs w:val="28"/>
        </w:rPr>
        <w:t xml:space="preserve"> </w:t>
      </w:r>
      <w:r w:rsidR="00733565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733565">
        <w:rPr>
          <w:sz w:val="28"/>
          <w:szCs w:val="28"/>
        </w:rPr>
        <w:t>4</w:t>
      </w:r>
      <w:r w:rsidR="00007C62" w:rsidRPr="00D05D1C">
        <w:rPr>
          <w:sz w:val="28"/>
          <w:szCs w:val="28"/>
        </w:rPr>
        <w:t>.</w:t>
      </w:r>
      <w:r w:rsidR="00777250" w:rsidRPr="00D05D1C">
        <w:rPr>
          <w:sz w:val="28"/>
          <w:szCs w:val="28"/>
        </w:rPr>
        <w:t>1</w:t>
      </w:r>
      <w:r w:rsidR="00777250" w:rsidRPr="00733565">
        <w:rPr>
          <w:sz w:val="28"/>
          <w:szCs w:val="28"/>
        </w:rPr>
        <w:t>.</w:t>
      </w:r>
      <w:r w:rsidR="004D52B0" w:rsidRPr="00733565">
        <w:rPr>
          <w:sz w:val="28"/>
          <w:szCs w:val="28"/>
          <w:lang w:bidi="he-IL"/>
        </w:rPr>
        <w:t xml:space="preserve"> </w:t>
      </w:r>
      <w:r w:rsidR="00733565" w:rsidRPr="00733565">
        <w:rPr>
          <w:w w:val="95"/>
          <w:sz w:val="28"/>
          <w:szCs w:val="28"/>
        </w:rPr>
        <w:t>Совет</w:t>
      </w:r>
      <w:r w:rsidR="00733565" w:rsidRPr="00733565">
        <w:rPr>
          <w:spacing w:val="6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обучающихся</w:t>
      </w:r>
      <w:r w:rsidR="00733565" w:rsidRPr="00733565">
        <w:rPr>
          <w:spacing w:val="8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является</w:t>
      </w:r>
      <w:r w:rsidR="00733565" w:rsidRPr="00733565">
        <w:rPr>
          <w:spacing w:val="64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выборным</w:t>
      </w:r>
      <w:r w:rsidR="00733565" w:rsidRPr="00733565">
        <w:rPr>
          <w:spacing w:val="6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органом</w:t>
      </w:r>
      <w:r w:rsidR="00733565" w:rsidRPr="00733565">
        <w:rPr>
          <w:spacing w:val="63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обучающихся</w:t>
      </w:r>
      <w:r w:rsidR="00733565" w:rsidRPr="00733565">
        <w:rPr>
          <w:spacing w:val="83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управления</w:t>
      </w:r>
      <w:r w:rsidR="00733565">
        <w:rPr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ЦДТ.</w:t>
      </w:r>
      <w:r w:rsidR="00733565" w:rsidRPr="00733565">
        <w:rPr>
          <w:spacing w:val="18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Совет</w:t>
      </w:r>
      <w:r w:rsidR="00733565" w:rsidRPr="00733565">
        <w:rPr>
          <w:spacing w:val="2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формируется</w:t>
      </w:r>
      <w:r w:rsidR="00733565" w:rsidRPr="00733565">
        <w:rPr>
          <w:spacing w:val="20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сроком</w:t>
      </w:r>
      <w:r w:rsidR="00733565" w:rsidRPr="00733565">
        <w:rPr>
          <w:spacing w:val="4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на</w:t>
      </w:r>
      <w:r w:rsidR="00733565" w:rsidRPr="00733565">
        <w:rPr>
          <w:spacing w:val="-4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один</w:t>
      </w:r>
      <w:r w:rsidR="00733565" w:rsidRPr="00733565">
        <w:rPr>
          <w:spacing w:val="3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учебный</w:t>
      </w:r>
      <w:r w:rsidR="00733565" w:rsidRPr="00733565">
        <w:rPr>
          <w:spacing w:val="12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год.</w:t>
      </w:r>
    </w:p>
    <w:p w:rsidR="009015C0" w:rsidRDefault="009015C0" w:rsidP="009015C0">
      <w:pPr>
        <w:pStyle w:val="aa"/>
        <w:kinsoku w:val="0"/>
        <w:overflowPunct w:val="0"/>
        <w:ind w:left="0" w:firstLine="708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4.2. </w:t>
      </w:r>
      <w:r w:rsidR="00733565" w:rsidRPr="00733565">
        <w:rPr>
          <w:w w:val="95"/>
          <w:sz w:val="28"/>
          <w:szCs w:val="28"/>
        </w:rPr>
        <w:t>Состав совета формируется из обучающихся среднего и старшего школьного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возраста на добровольной и выборной основе из числа выдвинутых кандидатур в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количестве</w:t>
      </w:r>
      <w:r w:rsidR="00733565" w:rsidRPr="00733565">
        <w:rPr>
          <w:spacing w:val="2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5</w:t>
      </w:r>
      <w:r w:rsidR="00733565" w:rsidRPr="00733565">
        <w:rPr>
          <w:spacing w:val="3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человек.</w:t>
      </w:r>
    </w:p>
    <w:p w:rsidR="00564648" w:rsidRDefault="009015C0" w:rsidP="00564648">
      <w:pPr>
        <w:pStyle w:val="aa"/>
        <w:kinsoku w:val="0"/>
        <w:overflowPunct w:val="0"/>
        <w:ind w:left="0" w:firstLine="708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4.3. </w:t>
      </w:r>
      <w:r w:rsidR="00733565" w:rsidRPr="00733565">
        <w:rPr>
          <w:w w:val="95"/>
          <w:sz w:val="28"/>
          <w:szCs w:val="28"/>
        </w:rPr>
        <w:t>Совет обучающихся возглавляет председатель, избираемый из числа Совета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обучающихся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на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первом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заседании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большинством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голосов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вновь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избранных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членов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совета.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Председатель</w:t>
      </w:r>
      <w:r w:rsidR="00733565" w:rsidRPr="00733565">
        <w:rPr>
          <w:spacing w:val="1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планирует</w:t>
      </w:r>
      <w:r w:rsidR="00733565" w:rsidRPr="00733565">
        <w:rPr>
          <w:spacing w:val="8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и</w:t>
      </w:r>
      <w:r w:rsidR="00733565" w:rsidRPr="00733565">
        <w:rPr>
          <w:spacing w:val="-9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организует</w:t>
      </w:r>
      <w:r w:rsidR="00733565" w:rsidRPr="00733565">
        <w:rPr>
          <w:spacing w:val="7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деятельность</w:t>
      </w:r>
      <w:r w:rsidR="00733565" w:rsidRPr="00733565">
        <w:rPr>
          <w:spacing w:val="12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Совета.</w:t>
      </w:r>
    </w:p>
    <w:p w:rsidR="00564648" w:rsidRDefault="00564648" w:rsidP="00564648">
      <w:pPr>
        <w:pStyle w:val="aa"/>
        <w:kinsoku w:val="0"/>
        <w:overflowPunct w:val="0"/>
        <w:ind w:left="0" w:firstLine="708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4.4. </w:t>
      </w:r>
      <w:r w:rsidR="00733565" w:rsidRPr="00733565">
        <w:rPr>
          <w:w w:val="95"/>
          <w:sz w:val="28"/>
          <w:szCs w:val="28"/>
        </w:rPr>
        <w:t>В состав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Совета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входят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также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представители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педагогического коллектива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spacing w:val="-1"/>
          <w:sz w:val="28"/>
          <w:szCs w:val="28"/>
        </w:rPr>
        <w:t xml:space="preserve">(заместитель директора </w:t>
      </w:r>
      <w:r w:rsidR="00733565" w:rsidRPr="00733565">
        <w:rPr>
          <w:sz w:val="28"/>
          <w:szCs w:val="28"/>
        </w:rPr>
        <w:t>по</w:t>
      </w:r>
      <w:r>
        <w:rPr>
          <w:sz w:val="28"/>
          <w:szCs w:val="28"/>
        </w:rPr>
        <w:t xml:space="preserve"> У</w:t>
      </w:r>
      <w:r w:rsidR="00733565" w:rsidRPr="00733565">
        <w:rPr>
          <w:sz w:val="28"/>
          <w:szCs w:val="28"/>
        </w:rPr>
        <w:t>BP, педагог- организатор и др.) не более 3-x человек, с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целью оказания</w:t>
      </w:r>
      <w:r w:rsidR="00733565" w:rsidRPr="00733565">
        <w:rPr>
          <w:spacing w:val="3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педагогической</w:t>
      </w:r>
      <w:r w:rsidR="00733565" w:rsidRPr="00733565">
        <w:rPr>
          <w:spacing w:val="-13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помощи</w:t>
      </w:r>
      <w:r w:rsidR="00733565" w:rsidRPr="00733565">
        <w:rPr>
          <w:spacing w:val="9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в</w:t>
      </w:r>
      <w:r w:rsidR="00733565" w:rsidRPr="00733565">
        <w:rPr>
          <w:spacing w:val="-5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деятельности</w:t>
      </w:r>
      <w:r w:rsidR="00733565" w:rsidRPr="00733565">
        <w:rPr>
          <w:spacing w:val="19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Совета.</w:t>
      </w:r>
    </w:p>
    <w:p w:rsidR="00564648" w:rsidRDefault="00564648" w:rsidP="00564648">
      <w:pPr>
        <w:pStyle w:val="aa"/>
        <w:kinsoku w:val="0"/>
        <w:overflowPunct w:val="0"/>
        <w:ind w:left="0" w:firstLine="708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4.5. </w:t>
      </w:r>
      <w:r w:rsidR="00733565" w:rsidRPr="00733565">
        <w:rPr>
          <w:sz w:val="28"/>
          <w:szCs w:val="28"/>
        </w:rPr>
        <w:t>Для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организации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и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координации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текущей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работы,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ведения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протокола</w:t>
      </w:r>
      <w:r w:rsidR="00733565" w:rsidRPr="00733565">
        <w:rPr>
          <w:spacing w:val="1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заседаний и иной документации, Советом обучающихся избирается секретарь сроком на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один</w:t>
      </w:r>
      <w:r w:rsidR="00733565" w:rsidRPr="00733565">
        <w:rPr>
          <w:spacing w:val="11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учебный</w:t>
      </w:r>
      <w:r w:rsidR="00733565" w:rsidRPr="00733565">
        <w:rPr>
          <w:spacing w:val="17"/>
          <w:sz w:val="28"/>
          <w:szCs w:val="28"/>
        </w:rPr>
        <w:t xml:space="preserve"> </w:t>
      </w:r>
      <w:r w:rsidR="00733565" w:rsidRPr="00733565">
        <w:rPr>
          <w:sz w:val="28"/>
          <w:szCs w:val="28"/>
        </w:rPr>
        <w:t>год.</w:t>
      </w:r>
    </w:p>
    <w:p w:rsidR="00733565" w:rsidRPr="00733565" w:rsidRDefault="00564648" w:rsidP="00564648">
      <w:pPr>
        <w:pStyle w:val="aa"/>
        <w:kinsoku w:val="0"/>
        <w:overflowPunct w:val="0"/>
        <w:ind w:left="0" w:firstLine="708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lastRenderedPageBreak/>
        <w:t xml:space="preserve">4.6. </w:t>
      </w:r>
      <w:r w:rsidR="00733565" w:rsidRPr="00733565">
        <w:rPr>
          <w:w w:val="95"/>
          <w:sz w:val="28"/>
          <w:szCs w:val="28"/>
        </w:rPr>
        <w:t>В случае если выбывает кто-то из членов Совета, то созывается внеочередное</w:t>
      </w:r>
      <w:r w:rsidR="00733565" w:rsidRPr="00733565">
        <w:rPr>
          <w:spacing w:val="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собрание,</w:t>
      </w:r>
      <w:r w:rsidR="00733565" w:rsidRPr="00733565">
        <w:rPr>
          <w:spacing w:val="2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на</w:t>
      </w:r>
      <w:r w:rsidR="00733565" w:rsidRPr="00733565">
        <w:rPr>
          <w:spacing w:val="2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котором</w:t>
      </w:r>
      <w:r w:rsidR="00733565" w:rsidRPr="00733565">
        <w:rPr>
          <w:spacing w:val="14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рассматривается</w:t>
      </w:r>
      <w:r w:rsidR="00733565" w:rsidRPr="00733565">
        <w:rPr>
          <w:spacing w:val="-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и утверждается</w:t>
      </w:r>
      <w:r w:rsidR="00733565" w:rsidRPr="00733565">
        <w:rPr>
          <w:spacing w:val="23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новая</w:t>
      </w:r>
      <w:r w:rsidR="00733565" w:rsidRPr="00733565">
        <w:rPr>
          <w:spacing w:val="15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кандидатура</w:t>
      </w:r>
      <w:r w:rsidR="00733565" w:rsidRPr="00733565">
        <w:rPr>
          <w:spacing w:val="21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в</w:t>
      </w:r>
      <w:r w:rsidR="00733565" w:rsidRPr="00733565">
        <w:rPr>
          <w:spacing w:val="6"/>
          <w:w w:val="95"/>
          <w:sz w:val="28"/>
          <w:szCs w:val="28"/>
        </w:rPr>
        <w:t xml:space="preserve"> </w:t>
      </w:r>
      <w:r w:rsidR="00733565" w:rsidRPr="00733565">
        <w:rPr>
          <w:w w:val="95"/>
          <w:sz w:val="28"/>
          <w:szCs w:val="28"/>
        </w:rPr>
        <w:t>Совет.</w:t>
      </w:r>
    </w:p>
    <w:p w:rsidR="00733565" w:rsidRDefault="00733565" w:rsidP="00733565">
      <w:pPr>
        <w:pStyle w:val="af"/>
        <w:kinsoku w:val="0"/>
        <w:overflowPunct w:val="0"/>
        <w:spacing w:before="1"/>
        <w:rPr>
          <w:sz w:val="24"/>
          <w:szCs w:val="24"/>
        </w:rPr>
      </w:pPr>
    </w:p>
    <w:p w:rsidR="00760320" w:rsidRPr="000D5066" w:rsidRDefault="00564648" w:rsidP="007603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Порядок организации деятельности Совета</w:t>
      </w:r>
    </w:p>
    <w:p w:rsidR="00C423D8" w:rsidRPr="00203547" w:rsidRDefault="00C423D8" w:rsidP="0025505F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</w:p>
    <w:p w:rsidR="000D1D60" w:rsidRDefault="0064288C" w:rsidP="000D1D60">
      <w:pPr>
        <w:pStyle w:val="aa"/>
        <w:widowControl w:val="0"/>
        <w:tabs>
          <w:tab w:val="left" w:pos="1505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5751D">
        <w:rPr>
          <w:sz w:val="28"/>
          <w:szCs w:val="28"/>
        </w:rPr>
        <w:t xml:space="preserve">5.1.   </w:t>
      </w:r>
      <w:r w:rsidR="000D1D60" w:rsidRPr="000D1D60">
        <w:rPr>
          <w:w w:val="95"/>
          <w:sz w:val="28"/>
          <w:szCs w:val="28"/>
        </w:rPr>
        <w:t>Совет работает по разработанному и принятому на заседании плану работы</w:t>
      </w:r>
      <w:r w:rsidR="000D1D60">
        <w:rPr>
          <w:sz w:val="28"/>
          <w:szCs w:val="28"/>
        </w:rPr>
        <w:t>, который согласуется с директором ЦДТ.</w:t>
      </w:r>
    </w:p>
    <w:p w:rsidR="000D1D60" w:rsidRDefault="000D1D60" w:rsidP="000D1D60">
      <w:pPr>
        <w:pStyle w:val="aa"/>
        <w:widowControl w:val="0"/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5751D">
        <w:rPr>
          <w:w w:val="95"/>
          <w:sz w:val="28"/>
          <w:szCs w:val="28"/>
        </w:rPr>
        <w:t>5.2.</w:t>
      </w:r>
      <w:r w:rsidR="00A02F9B">
        <w:rPr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Заседания</w:t>
      </w:r>
      <w:r w:rsidRPr="000D1D60">
        <w:rPr>
          <w:spacing w:val="60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Совета проводятся</w:t>
      </w:r>
      <w:r w:rsidRPr="000D1D60">
        <w:rPr>
          <w:spacing w:val="61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по мере необходимости, но не реже одного раза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sz w:val="28"/>
          <w:szCs w:val="28"/>
        </w:rPr>
        <w:t>в</w:t>
      </w:r>
      <w:r w:rsidRPr="000D1D60">
        <w:rPr>
          <w:spacing w:val="6"/>
          <w:sz w:val="28"/>
          <w:szCs w:val="28"/>
        </w:rPr>
        <w:t xml:space="preserve"> </w:t>
      </w:r>
      <w:r w:rsidRPr="000D1D60">
        <w:rPr>
          <w:sz w:val="28"/>
          <w:szCs w:val="28"/>
        </w:rPr>
        <w:t>полгода</w:t>
      </w:r>
      <w:r>
        <w:rPr>
          <w:sz w:val="27"/>
          <w:szCs w:val="27"/>
        </w:rPr>
        <w:t>.</w:t>
      </w:r>
    </w:p>
    <w:p w:rsidR="000D1D60" w:rsidRDefault="000D1D60" w:rsidP="000D1D60">
      <w:pPr>
        <w:pStyle w:val="aa"/>
        <w:widowControl w:val="0"/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5.3. </w:t>
      </w:r>
      <w:r w:rsidRPr="000D1D60">
        <w:rPr>
          <w:w w:val="95"/>
          <w:sz w:val="28"/>
          <w:szCs w:val="28"/>
        </w:rPr>
        <w:t>Заседание Совета правомочно, если на нем присутствуют 50% от общего числа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sz w:val="28"/>
          <w:szCs w:val="28"/>
        </w:rPr>
        <w:t>членов</w:t>
      </w:r>
      <w:r w:rsidRPr="000D1D60">
        <w:rPr>
          <w:spacing w:val="16"/>
          <w:sz w:val="28"/>
          <w:szCs w:val="28"/>
        </w:rPr>
        <w:t xml:space="preserve"> </w:t>
      </w:r>
      <w:r w:rsidRPr="000D1D60">
        <w:rPr>
          <w:sz w:val="28"/>
          <w:szCs w:val="28"/>
        </w:rPr>
        <w:t>Совета.</w:t>
      </w:r>
    </w:p>
    <w:p w:rsidR="000D1D60" w:rsidRDefault="000D1D60" w:rsidP="000D1D60">
      <w:pPr>
        <w:pStyle w:val="aa"/>
        <w:widowControl w:val="0"/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5.4. </w:t>
      </w:r>
      <w:r w:rsidRPr="000D1D60">
        <w:rPr>
          <w:w w:val="95"/>
          <w:sz w:val="28"/>
          <w:szCs w:val="28"/>
        </w:rPr>
        <w:t>Решения принимаются открытым голосованием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абсолютным большинством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spacing w:val="-1"/>
          <w:sz w:val="28"/>
          <w:szCs w:val="28"/>
        </w:rPr>
        <w:t xml:space="preserve">голосов присутствующих и оформляются протоколом. </w:t>
      </w:r>
      <w:r w:rsidRPr="000D1D60">
        <w:rPr>
          <w:sz w:val="28"/>
          <w:szCs w:val="28"/>
        </w:rPr>
        <w:t>В случае равенства голосов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решающим</w:t>
      </w:r>
      <w:r w:rsidRPr="000D1D60">
        <w:rPr>
          <w:spacing w:val="17"/>
          <w:sz w:val="28"/>
          <w:szCs w:val="28"/>
        </w:rPr>
        <w:t xml:space="preserve"> </w:t>
      </w:r>
      <w:r w:rsidRPr="000D1D60">
        <w:rPr>
          <w:sz w:val="28"/>
          <w:szCs w:val="28"/>
        </w:rPr>
        <w:t>является</w:t>
      </w:r>
      <w:r w:rsidRPr="000D1D60">
        <w:rPr>
          <w:spacing w:val="14"/>
          <w:sz w:val="28"/>
          <w:szCs w:val="28"/>
        </w:rPr>
        <w:t xml:space="preserve"> </w:t>
      </w:r>
      <w:r w:rsidRPr="000D1D60">
        <w:rPr>
          <w:sz w:val="28"/>
          <w:szCs w:val="28"/>
        </w:rPr>
        <w:t>голос</w:t>
      </w:r>
      <w:r w:rsidRPr="000D1D60">
        <w:rPr>
          <w:spacing w:val="6"/>
          <w:sz w:val="28"/>
          <w:szCs w:val="28"/>
        </w:rPr>
        <w:t xml:space="preserve"> </w:t>
      </w:r>
      <w:r w:rsidRPr="000D1D60">
        <w:rPr>
          <w:sz w:val="28"/>
          <w:szCs w:val="28"/>
        </w:rPr>
        <w:t>председателя.</w:t>
      </w:r>
    </w:p>
    <w:p w:rsidR="000D1D60" w:rsidRDefault="000D1D60" w:rsidP="000D1D60">
      <w:pPr>
        <w:pStyle w:val="aa"/>
        <w:widowControl w:val="0"/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5.5. </w:t>
      </w:r>
      <w:r w:rsidRPr="000D1D60">
        <w:rPr>
          <w:w w:val="95"/>
          <w:sz w:val="28"/>
          <w:szCs w:val="28"/>
        </w:rPr>
        <w:t>Решения Совета, принятые в пределах его компетенции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и в соответствии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с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sz w:val="28"/>
          <w:szCs w:val="28"/>
        </w:rPr>
        <w:t>законодательством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Российской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Федерации,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носят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рекомендательный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характер,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доводятся</w:t>
      </w:r>
      <w:r w:rsidRPr="000D1D60">
        <w:rPr>
          <w:spacing w:val="3"/>
          <w:sz w:val="28"/>
          <w:szCs w:val="28"/>
        </w:rPr>
        <w:t xml:space="preserve"> </w:t>
      </w:r>
      <w:r w:rsidRPr="000D1D60">
        <w:rPr>
          <w:sz w:val="28"/>
          <w:szCs w:val="28"/>
        </w:rPr>
        <w:t>до</w:t>
      </w:r>
      <w:r w:rsidRPr="000D1D60">
        <w:rPr>
          <w:spacing w:val="-12"/>
          <w:sz w:val="28"/>
          <w:szCs w:val="28"/>
        </w:rPr>
        <w:t xml:space="preserve"> </w:t>
      </w:r>
      <w:r w:rsidRPr="000D1D60">
        <w:rPr>
          <w:sz w:val="28"/>
          <w:szCs w:val="28"/>
        </w:rPr>
        <w:t>сведения</w:t>
      </w:r>
      <w:r w:rsidRPr="000D1D60">
        <w:rPr>
          <w:spacing w:val="2"/>
          <w:sz w:val="28"/>
          <w:szCs w:val="28"/>
        </w:rPr>
        <w:t xml:space="preserve"> </w:t>
      </w:r>
      <w:r w:rsidRPr="000D1D60">
        <w:rPr>
          <w:sz w:val="28"/>
          <w:szCs w:val="28"/>
        </w:rPr>
        <w:t>администрации</w:t>
      </w:r>
      <w:r w:rsidRPr="000D1D60">
        <w:rPr>
          <w:spacing w:val="23"/>
          <w:sz w:val="28"/>
          <w:szCs w:val="28"/>
        </w:rPr>
        <w:t xml:space="preserve"> </w:t>
      </w:r>
      <w:r w:rsidRPr="000D1D60">
        <w:rPr>
          <w:sz w:val="28"/>
          <w:szCs w:val="28"/>
        </w:rPr>
        <w:t>ЦДТ</w:t>
      </w:r>
      <w:r w:rsidRPr="000D1D60">
        <w:rPr>
          <w:spacing w:val="3"/>
          <w:sz w:val="28"/>
          <w:szCs w:val="28"/>
        </w:rPr>
        <w:t xml:space="preserve"> </w:t>
      </w:r>
      <w:r w:rsidRPr="000D1D60">
        <w:rPr>
          <w:sz w:val="28"/>
          <w:szCs w:val="28"/>
        </w:rPr>
        <w:t>и</w:t>
      </w:r>
      <w:r w:rsidRPr="000D1D60">
        <w:rPr>
          <w:spacing w:val="-12"/>
          <w:sz w:val="28"/>
          <w:szCs w:val="28"/>
        </w:rPr>
        <w:t xml:space="preserve"> </w:t>
      </w:r>
      <w:r w:rsidRPr="000D1D60">
        <w:rPr>
          <w:sz w:val="28"/>
          <w:szCs w:val="28"/>
        </w:rPr>
        <w:t>обучающихся.</w:t>
      </w:r>
    </w:p>
    <w:p w:rsidR="000D1D60" w:rsidRPr="000D1D60" w:rsidRDefault="000D1D60" w:rsidP="000D1D60">
      <w:pPr>
        <w:pStyle w:val="aa"/>
        <w:widowControl w:val="0"/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5.6. </w:t>
      </w:r>
      <w:r w:rsidRPr="000D1D60">
        <w:rPr>
          <w:w w:val="95"/>
          <w:sz w:val="28"/>
          <w:szCs w:val="28"/>
        </w:rPr>
        <w:t>Непосредственное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руководство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деятельностью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Совета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осуществляет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его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sz w:val="28"/>
          <w:szCs w:val="28"/>
        </w:rPr>
        <w:t>председатель,</w:t>
      </w:r>
      <w:r w:rsidRPr="000D1D60">
        <w:rPr>
          <w:spacing w:val="27"/>
          <w:sz w:val="28"/>
          <w:szCs w:val="28"/>
        </w:rPr>
        <w:t xml:space="preserve"> </w:t>
      </w:r>
      <w:r w:rsidRPr="000D1D60">
        <w:rPr>
          <w:sz w:val="28"/>
          <w:szCs w:val="28"/>
        </w:rPr>
        <w:t>который:</w:t>
      </w:r>
    </w:p>
    <w:p w:rsidR="000D1D60" w:rsidRPr="000D1D60" w:rsidRDefault="000D1D60" w:rsidP="000D1D60">
      <w:pPr>
        <w:pStyle w:val="aa"/>
        <w:tabs>
          <w:tab w:val="left" w:pos="270"/>
        </w:tabs>
        <w:kinsoku w:val="0"/>
        <w:overflowPunct w:val="0"/>
        <w:ind w:left="36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 - </w:t>
      </w:r>
      <w:r w:rsidRPr="000D1D60">
        <w:rPr>
          <w:w w:val="95"/>
          <w:sz w:val="28"/>
          <w:szCs w:val="28"/>
        </w:rPr>
        <w:t>обеспечивает</w:t>
      </w:r>
      <w:r w:rsidRPr="000D1D60">
        <w:rPr>
          <w:spacing w:val="14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ведение документации</w:t>
      </w:r>
      <w:r w:rsidRPr="000D1D60">
        <w:rPr>
          <w:spacing w:val="16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Совета;</w:t>
      </w:r>
    </w:p>
    <w:p w:rsidR="000D1D60" w:rsidRPr="000D1D60" w:rsidRDefault="000D1D60" w:rsidP="000D1D60">
      <w:pPr>
        <w:pStyle w:val="aa"/>
        <w:tabs>
          <w:tab w:val="left" w:pos="274"/>
        </w:tabs>
        <w:kinsoku w:val="0"/>
        <w:overflowPunct w:val="0"/>
        <w:ind w:left="36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 - </w:t>
      </w:r>
      <w:r w:rsidRPr="000D1D60">
        <w:rPr>
          <w:w w:val="95"/>
          <w:sz w:val="28"/>
          <w:szCs w:val="28"/>
        </w:rPr>
        <w:t>координирует</w:t>
      </w:r>
      <w:r w:rsidRPr="000D1D60">
        <w:rPr>
          <w:spacing w:val="12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работу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Совета;</w:t>
      </w:r>
    </w:p>
    <w:p w:rsidR="000D1D60" w:rsidRDefault="000D1D60" w:rsidP="000D1D60">
      <w:pPr>
        <w:pStyle w:val="aa"/>
        <w:tabs>
          <w:tab w:val="left" w:pos="273"/>
        </w:tabs>
        <w:kinsoku w:val="0"/>
        <w:overflowPunct w:val="0"/>
        <w:ind w:left="36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 - </w:t>
      </w:r>
      <w:r w:rsidRPr="000D1D60">
        <w:rPr>
          <w:w w:val="95"/>
          <w:sz w:val="28"/>
          <w:szCs w:val="28"/>
        </w:rPr>
        <w:t>ведет</w:t>
      </w:r>
      <w:r w:rsidRPr="000D1D60">
        <w:rPr>
          <w:spacing w:val="2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переписку</w:t>
      </w:r>
      <w:r w:rsidRPr="000D1D60">
        <w:rPr>
          <w:spacing w:val="6"/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Совета</w:t>
      </w:r>
      <w:r>
        <w:rPr>
          <w:w w:val="95"/>
          <w:sz w:val="28"/>
          <w:szCs w:val="28"/>
        </w:rPr>
        <w:t>.</w:t>
      </w:r>
    </w:p>
    <w:p w:rsidR="000D1D60" w:rsidRDefault="000D1D60" w:rsidP="000D1D60">
      <w:pPr>
        <w:pStyle w:val="aa"/>
        <w:tabs>
          <w:tab w:val="left" w:pos="273"/>
        </w:tabs>
        <w:kinsoku w:val="0"/>
        <w:overflowPunct w:val="0"/>
        <w:ind w:left="0" w:firstLine="36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 5.7. </w:t>
      </w:r>
      <w:r w:rsidRPr="000D1D60">
        <w:rPr>
          <w:sz w:val="28"/>
          <w:szCs w:val="28"/>
        </w:rPr>
        <w:t>Председатель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Совета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может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присутствовать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на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отдельных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sz w:val="28"/>
          <w:szCs w:val="28"/>
        </w:rPr>
        <w:t>заседаниях</w:t>
      </w:r>
      <w:r w:rsidRPr="000D1D60">
        <w:rPr>
          <w:spacing w:val="1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педагогического совета по вопросам, относящимся к компетенции Совета обучающихся,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sz w:val="28"/>
          <w:szCs w:val="28"/>
        </w:rPr>
        <w:t>с</w:t>
      </w:r>
      <w:r w:rsidRPr="000D1D60">
        <w:rPr>
          <w:spacing w:val="-2"/>
          <w:sz w:val="28"/>
          <w:szCs w:val="28"/>
        </w:rPr>
        <w:t xml:space="preserve"> </w:t>
      </w:r>
      <w:r w:rsidRPr="000D1D60">
        <w:rPr>
          <w:sz w:val="28"/>
          <w:szCs w:val="28"/>
        </w:rPr>
        <w:t>последующим</w:t>
      </w:r>
      <w:r w:rsidRPr="000D1D60">
        <w:rPr>
          <w:spacing w:val="37"/>
          <w:sz w:val="28"/>
          <w:szCs w:val="28"/>
        </w:rPr>
        <w:t xml:space="preserve"> </w:t>
      </w:r>
      <w:r w:rsidRPr="000D1D60">
        <w:rPr>
          <w:sz w:val="28"/>
          <w:szCs w:val="28"/>
        </w:rPr>
        <w:t>информированием</w:t>
      </w:r>
      <w:r w:rsidRPr="000D1D60">
        <w:rPr>
          <w:spacing w:val="-9"/>
          <w:sz w:val="28"/>
          <w:szCs w:val="28"/>
        </w:rPr>
        <w:t xml:space="preserve"> </w:t>
      </w:r>
      <w:r w:rsidRPr="000D1D60">
        <w:rPr>
          <w:sz w:val="28"/>
          <w:szCs w:val="28"/>
        </w:rPr>
        <w:t>Совета.</w:t>
      </w:r>
    </w:p>
    <w:p w:rsidR="000D1D60" w:rsidRPr="000D1D60" w:rsidRDefault="000D1D60" w:rsidP="000D1D60">
      <w:pPr>
        <w:pStyle w:val="aa"/>
        <w:tabs>
          <w:tab w:val="left" w:pos="273"/>
        </w:tabs>
        <w:kinsoku w:val="0"/>
        <w:overflowPunct w:val="0"/>
        <w:ind w:left="0" w:firstLine="36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 5.8.</w:t>
      </w:r>
      <w:r w:rsidRPr="000D1D60">
        <w:rPr>
          <w:w w:val="95"/>
          <w:sz w:val="28"/>
          <w:szCs w:val="28"/>
        </w:rPr>
        <w:t>Совет взаимодействует с администрацией</w:t>
      </w:r>
      <w:r>
        <w:rPr>
          <w:w w:val="95"/>
          <w:sz w:val="28"/>
          <w:szCs w:val="28"/>
        </w:rPr>
        <w:t xml:space="preserve"> </w:t>
      </w:r>
      <w:r w:rsidRPr="000D1D60">
        <w:rPr>
          <w:w w:val="95"/>
          <w:sz w:val="28"/>
          <w:szCs w:val="28"/>
        </w:rPr>
        <w:t>ЦДТ, Советом родителей,</w:t>
      </w:r>
      <w:r w:rsidRPr="000D1D60">
        <w:rPr>
          <w:spacing w:val="1"/>
          <w:w w:val="95"/>
          <w:sz w:val="28"/>
          <w:szCs w:val="28"/>
        </w:rPr>
        <w:t xml:space="preserve"> </w:t>
      </w:r>
      <w:r w:rsidRPr="000D1D60">
        <w:rPr>
          <w:sz w:val="28"/>
          <w:szCs w:val="28"/>
        </w:rPr>
        <w:t>профсоюзным</w:t>
      </w:r>
      <w:r w:rsidRPr="000D1D60">
        <w:rPr>
          <w:spacing w:val="7"/>
          <w:sz w:val="28"/>
          <w:szCs w:val="28"/>
        </w:rPr>
        <w:t xml:space="preserve"> </w:t>
      </w:r>
      <w:r w:rsidRPr="000D1D60">
        <w:rPr>
          <w:sz w:val="28"/>
          <w:szCs w:val="28"/>
        </w:rPr>
        <w:t>комитетом</w:t>
      </w:r>
      <w:r w:rsidRPr="000D1D60">
        <w:rPr>
          <w:spacing w:val="4"/>
          <w:sz w:val="28"/>
          <w:szCs w:val="28"/>
        </w:rPr>
        <w:t xml:space="preserve"> </w:t>
      </w:r>
      <w:r w:rsidRPr="000D1D60">
        <w:rPr>
          <w:sz w:val="28"/>
          <w:szCs w:val="28"/>
        </w:rPr>
        <w:t>по</w:t>
      </w:r>
      <w:r w:rsidRPr="000D1D60">
        <w:rPr>
          <w:spacing w:val="-10"/>
          <w:sz w:val="28"/>
          <w:szCs w:val="28"/>
        </w:rPr>
        <w:t xml:space="preserve"> </w:t>
      </w:r>
      <w:r w:rsidRPr="000D1D60">
        <w:rPr>
          <w:sz w:val="28"/>
          <w:szCs w:val="28"/>
        </w:rPr>
        <w:t>вопросам,</w:t>
      </w:r>
      <w:r w:rsidRPr="000D1D60">
        <w:rPr>
          <w:spacing w:val="4"/>
          <w:sz w:val="28"/>
          <w:szCs w:val="28"/>
        </w:rPr>
        <w:t xml:space="preserve"> </w:t>
      </w:r>
      <w:r w:rsidRPr="000D1D60">
        <w:rPr>
          <w:sz w:val="28"/>
          <w:szCs w:val="28"/>
        </w:rPr>
        <w:t>относящимся</w:t>
      </w:r>
      <w:r w:rsidRPr="000D1D60">
        <w:rPr>
          <w:spacing w:val="6"/>
          <w:sz w:val="28"/>
          <w:szCs w:val="28"/>
        </w:rPr>
        <w:t xml:space="preserve"> </w:t>
      </w:r>
      <w:r w:rsidRPr="000D1D60">
        <w:rPr>
          <w:sz w:val="28"/>
          <w:szCs w:val="28"/>
        </w:rPr>
        <w:t>к</w:t>
      </w:r>
      <w:r w:rsidRPr="000D1D60">
        <w:rPr>
          <w:spacing w:val="-15"/>
          <w:sz w:val="28"/>
          <w:szCs w:val="28"/>
        </w:rPr>
        <w:t xml:space="preserve"> </w:t>
      </w:r>
      <w:r w:rsidRPr="000D1D60">
        <w:rPr>
          <w:sz w:val="28"/>
          <w:szCs w:val="28"/>
        </w:rPr>
        <w:t>его</w:t>
      </w:r>
      <w:r w:rsidRPr="000D1D60">
        <w:rPr>
          <w:spacing w:val="-9"/>
          <w:sz w:val="28"/>
          <w:szCs w:val="28"/>
        </w:rPr>
        <w:t xml:space="preserve"> </w:t>
      </w:r>
      <w:r w:rsidRPr="000D1D60">
        <w:rPr>
          <w:sz w:val="28"/>
          <w:szCs w:val="28"/>
        </w:rPr>
        <w:t>компетенции.</w:t>
      </w:r>
    </w:p>
    <w:p w:rsidR="00A02F9B" w:rsidRPr="00A02F9B" w:rsidRDefault="00760320" w:rsidP="00956EBB">
      <w:pPr>
        <w:pStyle w:val="aa"/>
        <w:widowControl w:val="0"/>
        <w:tabs>
          <w:tab w:val="left" w:pos="1505"/>
        </w:tabs>
        <w:kinsoku w:val="0"/>
        <w:overflowPunct w:val="0"/>
        <w:autoSpaceDE w:val="0"/>
        <w:autoSpaceDN w:val="0"/>
        <w:adjustRightInd w:val="0"/>
        <w:spacing w:line="242" w:lineRule="auto"/>
        <w:ind w:left="2" w:right="-17"/>
        <w:contextualSpacing w:val="0"/>
        <w:jc w:val="both"/>
        <w:rPr>
          <w:sz w:val="28"/>
          <w:szCs w:val="28"/>
          <w:lang w:bidi="he-IL"/>
        </w:rPr>
      </w:pPr>
      <w:r w:rsidRPr="0065751D">
        <w:rPr>
          <w:sz w:val="28"/>
          <w:szCs w:val="28"/>
        </w:rPr>
        <w:t>.</w:t>
      </w:r>
    </w:p>
    <w:p w:rsidR="00956EBB" w:rsidRDefault="00CB5DDB" w:rsidP="00CB5D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F6B">
        <w:rPr>
          <w:rFonts w:ascii="Times New Roman" w:hAnsi="Times New Roman" w:cs="Times New Roman"/>
          <w:b/>
          <w:sz w:val="28"/>
          <w:szCs w:val="28"/>
        </w:rPr>
        <w:t>V</w:t>
      </w:r>
      <w:r w:rsidR="00A02F9B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56EBB">
        <w:rPr>
          <w:rFonts w:ascii="Times New Roman" w:hAnsi="Times New Roman" w:cs="Times New Roman"/>
          <w:b/>
          <w:sz w:val="28"/>
          <w:szCs w:val="28"/>
        </w:rPr>
        <w:t>Права Совета</w:t>
      </w:r>
    </w:p>
    <w:p w:rsidR="00956EBB" w:rsidRDefault="00956EBB" w:rsidP="00CB5D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EBB" w:rsidRDefault="00956EBB" w:rsidP="00956EBB">
      <w:pPr>
        <w:pStyle w:val="aa"/>
        <w:widowControl w:val="0"/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/>
        <w:contextualSpacing w:val="0"/>
        <w:jc w:val="both"/>
        <w:rPr>
          <w:color w:val="000000"/>
          <w:w w:val="95"/>
          <w:sz w:val="28"/>
          <w:szCs w:val="28"/>
        </w:rPr>
      </w:pPr>
      <w:r w:rsidRPr="00956EBB">
        <w:rPr>
          <w:w w:val="95"/>
          <w:sz w:val="28"/>
          <w:szCs w:val="28"/>
        </w:rPr>
        <w:t>6.1. Совет</w:t>
      </w:r>
      <w:r w:rsidRPr="00956EBB">
        <w:rPr>
          <w:spacing w:val="5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имеет</w:t>
      </w:r>
      <w:r w:rsidRPr="00956EBB">
        <w:rPr>
          <w:spacing w:val="2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право: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6.1.1. </w:t>
      </w:r>
      <w:r w:rsidRPr="00956EBB">
        <w:rPr>
          <w:w w:val="95"/>
          <w:sz w:val="28"/>
          <w:szCs w:val="28"/>
        </w:rPr>
        <w:t>Обращаться</w:t>
      </w:r>
      <w:r w:rsidRPr="00956EBB">
        <w:rPr>
          <w:spacing w:val="30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к</w:t>
      </w:r>
      <w:r w:rsidRPr="00956EBB">
        <w:rPr>
          <w:spacing w:val="8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администрации</w:t>
      </w:r>
      <w:r w:rsidRPr="00956EBB">
        <w:rPr>
          <w:spacing w:val="36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и</w:t>
      </w:r>
      <w:r w:rsidRPr="00956EBB">
        <w:rPr>
          <w:spacing w:val="7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другим</w:t>
      </w:r>
      <w:r w:rsidRPr="00956EBB">
        <w:rPr>
          <w:spacing w:val="2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коллегиальным</w:t>
      </w:r>
      <w:r w:rsidRPr="00956EBB">
        <w:rPr>
          <w:spacing w:val="33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органам</w:t>
      </w:r>
      <w:r w:rsidRPr="00956EBB">
        <w:rPr>
          <w:spacing w:val="29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управления </w:t>
      </w:r>
      <w:r w:rsidRPr="00956EBB">
        <w:rPr>
          <w:w w:val="95"/>
          <w:sz w:val="28"/>
          <w:szCs w:val="28"/>
        </w:rPr>
        <w:t>ЦДТ</w:t>
      </w:r>
      <w:r w:rsidRPr="00956EBB">
        <w:rPr>
          <w:spacing w:val="14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и</w:t>
      </w:r>
      <w:r w:rsidRPr="00956EBB">
        <w:rPr>
          <w:spacing w:val="-8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получать</w:t>
      </w:r>
      <w:r w:rsidRPr="00956EBB">
        <w:rPr>
          <w:spacing w:val="9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информацию</w:t>
      </w:r>
      <w:r w:rsidRPr="00956EBB">
        <w:rPr>
          <w:spacing w:val="15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</w:t>
      </w:r>
      <w:r w:rsidRPr="00956EBB">
        <w:rPr>
          <w:spacing w:val="-8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результатах</w:t>
      </w:r>
      <w:r w:rsidRPr="00956EBB">
        <w:rPr>
          <w:spacing w:val="15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рассмотрения</w:t>
      </w:r>
      <w:r w:rsidRPr="00956EBB">
        <w:rPr>
          <w:spacing w:val="17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обращений.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6.1.2. </w:t>
      </w:r>
      <w:r w:rsidRPr="00956EBB">
        <w:rPr>
          <w:sz w:val="28"/>
          <w:szCs w:val="28"/>
        </w:rPr>
        <w:t>Приглашать: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- </w:t>
      </w:r>
      <w:r w:rsidRPr="00956EBB">
        <w:rPr>
          <w:sz w:val="28"/>
          <w:szCs w:val="28"/>
        </w:rPr>
        <w:t>на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свои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заседания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родителей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(законных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представителей)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обучающихся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по</w:t>
      </w:r>
      <w:r w:rsidRPr="00956EBB">
        <w:rPr>
          <w:spacing w:val="-6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представлениям (решениям)</w:t>
      </w:r>
      <w:r w:rsidRPr="00956EBB">
        <w:rPr>
          <w:spacing w:val="60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родительских советов детских объединений, обучающихся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из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любого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детского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объединения,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педагогов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дополнительного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образования,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членов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sz w:val="28"/>
          <w:szCs w:val="28"/>
        </w:rPr>
        <w:t>администрации</w:t>
      </w:r>
      <w:r w:rsidRPr="00956EBB">
        <w:rPr>
          <w:spacing w:val="36"/>
          <w:sz w:val="28"/>
          <w:szCs w:val="28"/>
        </w:rPr>
        <w:t xml:space="preserve"> </w:t>
      </w:r>
      <w:r w:rsidRPr="00956EBB">
        <w:rPr>
          <w:sz w:val="28"/>
          <w:szCs w:val="28"/>
        </w:rPr>
        <w:t>ЦДТ;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- </w:t>
      </w:r>
      <w:r w:rsidRPr="00956EBB">
        <w:rPr>
          <w:w w:val="95"/>
          <w:sz w:val="28"/>
          <w:szCs w:val="28"/>
        </w:rPr>
        <w:t>любых</w:t>
      </w:r>
      <w:r w:rsidRPr="00956EBB">
        <w:rPr>
          <w:spacing w:val="-2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специалистов</w:t>
      </w:r>
      <w:r w:rsidRPr="00956EBB">
        <w:rPr>
          <w:spacing w:val="14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окружающего</w:t>
      </w:r>
      <w:r w:rsidRPr="00956EBB">
        <w:rPr>
          <w:spacing w:val="17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социума.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6.1.3. </w:t>
      </w:r>
      <w:r w:rsidRPr="00956EBB">
        <w:rPr>
          <w:w w:val="95"/>
          <w:sz w:val="28"/>
          <w:szCs w:val="28"/>
        </w:rPr>
        <w:t>Принимать</w:t>
      </w:r>
      <w:r w:rsidRPr="00956EBB">
        <w:rPr>
          <w:spacing w:val="16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участие: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- </w:t>
      </w:r>
      <w:r w:rsidRPr="00956EBB">
        <w:rPr>
          <w:w w:val="95"/>
          <w:sz w:val="28"/>
          <w:szCs w:val="28"/>
        </w:rPr>
        <w:t>в</w:t>
      </w:r>
      <w:r w:rsidRPr="00956EBB">
        <w:rPr>
          <w:spacing w:val="-3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разработке</w:t>
      </w:r>
      <w:r w:rsidRPr="00956EBB">
        <w:rPr>
          <w:spacing w:val="10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локальных</w:t>
      </w:r>
      <w:r w:rsidRPr="00956EBB">
        <w:rPr>
          <w:spacing w:val="1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актов</w:t>
      </w:r>
      <w:r w:rsidRPr="00956EBB">
        <w:rPr>
          <w:spacing w:val="8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ЦДТ;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- </w:t>
      </w:r>
      <w:r w:rsidRPr="00956EBB">
        <w:rPr>
          <w:w w:val="95"/>
          <w:sz w:val="28"/>
          <w:szCs w:val="28"/>
        </w:rPr>
        <w:t>в</w:t>
      </w:r>
      <w:r w:rsidRPr="00956EBB">
        <w:rPr>
          <w:spacing w:val="-6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организации</w:t>
      </w:r>
      <w:r w:rsidRPr="00956EBB">
        <w:rPr>
          <w:spacing w:val="13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мероприятий.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lastRenderedPageBreak/>
        <w:t xml:space="preserve">6.1.4. </w:t>
      </w:r>
      <w:r w:rsidRPr="00956EBB">
        <w:rPr>
          <w:sz w:val="28"/>
          <w:szCs w:val="28"/>
        </w:rPr>
        <w:t>Принимать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меры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по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соблюдению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обучающимися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требований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законодательства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РФ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об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образовании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и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локальных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актов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ЦДТ,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выносить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sz w:val="28"/>
          <w:szCs w:val="28"/>
        </w:rPr>
        <w:t>общественное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порицание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обучающимся,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уклоняющимся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от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выполнения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законодательства</w:t>
      </w:r>
      <w:r w:rsidRPr="00956EBB">
        <w:rPr>
          <w:spacing w:val="-14"/>
          <w:sz w:val="28"/>
          <w:szCs w:val="28"/>
        </w:rPr>
        <w:t xml:space="preserve"> </w:t>
      </w:r>
      <w:r w:rsidRPr="00956EBB">
        <w:rPr>
          <w:sz w:val="28"/>
          <w:szCs w:val="28"/>
        </w:rPr>
        <w:t>РФ</w:t>
      </w:r>
      <w:r w:rsidRPr="00956EBB">
        <w:rPr>
          <w:spacing w:val="-6"/>
          <w:sz w:val="28"/>
          <w:szCs w:val="28"/>
        </w:rPr>
        <w:t xml:space="preserve"> </w:t>
      </w:r>
      <w:r w:rsidRPr="00956EBB">
        <w:rPr>
          <w:sz w:val="28"/>
          <w:szCs w:val="28"/>
        </w:rPr>
        <w:t>об</w:t>
      </w:r>
      <w:r w:rsidRPr="00956EBB">
        <w:rPr>
          <w:spacing w:val="-6"/>
          <w:sz w:val="28"/>
          <w:szCs w:val="28"/>
        </w:rPr>
        <w:t xml:space="preserve"> </w:t>
      </w:r>
      <w:r w:rsidRPr="00956EBB">
        <w:rPr>
          <w:sz w:val="28"/>
          <w:szCs w:val="28"/>
        </w:rPr>
        <w:t>образовании,</w:t>
      </w:r>
      <w:r w:rsidRPr="00956EBB">
        <w:rPr>
          <w:spacing w:val="9"/>
          <w:sz w:val="28"/>
          <w:szCs w:val="28"/>
        </w:rPr>
        <w:t xml:space="preserve"> </w:t>
      </w:r>
      <w:r w:rsidRPr="00956EBB">
        <w:rPr>
          <w:sz w:val="28"/>
          <w:szCs w:val="28"/>
        </w:rPr>
        <w:t>локальных</w:t>
      </w:r>
      <w:r w:rsidRPr="00956EBB">
        <w:rPr>
          <w:spacing w:val="5"/>
          <w:sz w:val="28"/>
          <w:szCs w:val="28"/>
        </w:rPr>
        <w:t xml:space="preserve"> </w:t>
      </w:r>
      <w:r w:rsidRPr="00956EBB">
        <w:rPr>
          <w:sz w:val="28"/>
          <w:szCs w:val="28"/>
        </w:rPr>
        <w:t>актов</w:t>
      </w:r>
      <w:r w:rsidRPr="00956EBB">
        <w:rPr>
          <w:spacing w:val="6"/>
          <w:sz w:val="28"/>
          <w:szCs w:val="28"/>
        </w:rPr>
        <w:t xml:space="preserve"> </w:t>
      </w:r>
      <w:r w:rsidRPr="00956EBB">
        <w:rPr>
          <w:sz w:val="28"/>
          <w:szCs w:val="28"/>
        </w:rPr>
        <w:t>ЦДТ.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6.1.5. </w:t>
      </w:r>
      <w:r w:rsidRPr="00956EBB">
        <w:rPr>
          <w:w w:val="95"/>
          <w:sz w:val="28"/>
          <w:szCs w:val="28"/>
        </w:rPr>
        <w:t>Вносить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предложения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на рассмотрение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администрации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ЦДТ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</w:t>
      </w:r>
      <w:r w:rsidRPr="00956EBB">
        <w:rPr>
          <w:spacing w:val="1"/>
          <w:w w:val="95"/>
          <w:sz w:val="28"/>
          <w:szCs w:val="28"/>
        </w:rPr>
        <w:t xml:space="preserve"> </w:t>
      </w:r>
      <w:r w:rsidRPr="00956EBB">
        <w:rPr>
          <w:sz w:val="28"/>
          <w:szCs w:val="28"/>
        </w:rPr>
        <w:t>поощрениях</w:t>
      </w:r>
      <w:r w:rsidRPr="00956EBB">
        <w:rPr>
          <w:spacing w:val="26"/>
          <w:sz w:val="28"/>
          <w:szCs w:val="28"/>
        </w:rPr>
        <w:t xml:space="preserve"> </w:t>
      </w:r>
      <w:r w:rsidRPr="00956EBB">
        <w:rPr>
          <w:sz w:val="28"/>
          <w:szCs w:val="28"/>
        </w:rPr>
        <w:t>обучающихся.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6.1.6. </w:t>
      </w:r>
      <w:r w:rsidRPr="00956EBB">
        <w:rPr>
          <w:w w:val="95"/>
          <w:sz w:val="28"/>
          <w:szCs w:val="28"/>
        </w:rPr>
        <w:t>Разрабатывать</w:t>
      </w:r>
      <w:r w:rsidRPr="00956EBB">
        <w:rPr>
          <w:spacing w:val="14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и</w:t>
      </w:r>
      <w:r w:rsidRPr="00956EBB">
        <w:rPr>
          <w:spacing w:val="-10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принимать: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- </w:t>
      </w:r>
      <w:r w:rsidRPr="00956EBB">
        <w:rPr>
          <w:w w:val="95"/>
          <w:sz w:val="28"/>
          <w:szCs w:val="28"/>
        </w:rPr>
        <w:t>положение</w:t>
      </w:r>
      <w:r w:rsidRPr="00956EBB">
        <w:rPr>
          <w:spacing w:val="10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</w:t>
      </w:r>
      <w:r w:rsidRPr="00956EBB">
        <w:rPr>
          <w:spacing w:val="-5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Совете</w:t>
      </w:r>
      <w:r w:rsidRPr="00956EBB">
        <w:rPr>
          <w:spacing w:val="3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обучающихся;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- </w:t>
      </w:r>
      <w:r w:rsidRPr="00956EBB">
        <w:rPr>
          <w:w w:val="95"/>
          <w:sz w:val="28"/>
          <w:szCs w:val="28"/>
        </w:rPr>
        <w:t>план</w:t>
      </w:r>
      <w:r w:rsidRPr="00956EBB">
        <w:rPr>
          <w:spacing w:val="-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работы</w:t>
      </w:r>
      <w:r w:rsidRPr="00956EBB">
        <w:rPr>
          <w:spacing w:val="6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Совета.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6.1.7. </w:t>
      </w:r>
      <w:r w:rsidRPr="00956EBB">
        <w:rPr>
          <w:sz w:val="28"/>
          <w:szCs w:val="28"/>
        </w:rPr>
        <w:t>Выбирать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председателя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Совета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обучающихся,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его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заместителя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и</w:t>
      </w:r>
      <w:r w:rsidRPr="00956EBB">
        <w:rPr>
          <w:spacing w:val="1"/>
          <w:sz w:val="28"/>
          <w:szCs w:val="28"/>
        </w:rPr>
        <w:t xml:space="preserve"> </w:t>
      </w:r>
      <w:r w:rsidRPr="00956EBB">
        <w:rPr>
          <w:sz w:val="28"/>
          <w:szCs w:val="28"/>
        </w:rPr>
        <w:t>контролировать</w:t>
      </w:r>
      <w:r w:rsidRPr="00956EBB">
        <w:rPr>
          <w:spacing w:val="3"/>
          <w:sz w:val="28"/>
          <w:szCs w:val="28"/>
        </w:rPr>
        <w:t xml:space="preserve"> </w:t>
      </w:r>
      <w:r w:rsidRPr="00956EBB">
        <w:rPr>
          <w:sz w:val="28"/>
          <w:szCs w:val="28"/>
        </w:rPr>
        <w:t>их</w:t>
      </w:r>
      <w:r w:rsidRPr="00956EBB">
        <w:rPr>
          <w:spacing w:val="2"/>
          <w:sz w:val="28"/>
          <w:szCs w:val="28"/>
        </w:rPr>
        <w:t xml:space="preserve"> </w:t>
      </w:r>
      <w:r w:rsidRPr="00956EBB">
        <w:rPr>
          <w:sz w:val="28"/>
          <w:szCs w:val="28"/>
        </w:rPr>
        <w:t>деятельность.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6.1.8. </w:t>
      </w:r>
      <w:r w:rsidRPr="00956EBB">
        <w:rPr>
          <w:w w:val="95"/>
          <w:sz w:val="28"/>
          <w:szCs w:val="28"/>
        </w:rPr>
        <w:t>Принимать</w:t>
      </w:r>
      <w:r w:rsidRPr="00956EBB">
        <w:rPr>
          <w:spacing w:val="14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решения:</w:t>
      </w:r>
    </w:p>
    <w:p w:rsid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- </w:t>
      </w:r>
      <w:r w:rsidRPr="00956EBB">
        <w:rPr>
          <w:w w:val="95"/>
          <w:sz w:val="28"/>
          <w:szCs w:val="28"/>
        </w:rPr>
        <w:t>о</w:t>
      </w:r>
      <w:r w:rsidRPr="00956EBB">
        <w:rPr>
          <w:spacing w:val="-11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создании</w:t>
      </w:r>
      <w:r w:rsidRPr="00956EBB">
        <w:rPr>
          <w:spacing w:val="15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или</w:t>
      </w:r>
      <w:r w:rsidRPr="00956EBB">
        <w:rPr>
          <w:spacing w:val="-2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прекращении</w:t>
      </w:r>
      <w:r w:rsidRPr="00956EBB">
        <w:rPr>
          <w:spacing w:val="12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своей</w:t>
      </w:r>
      <w:r w:rsidRPr="00956EBB">
        <w:rPr>
          <w:spacing w:val="-4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деятельности;</w:t>
      </w:r>
    </w:p>
    <w:p w:rsidR="00956EBB" w:rsidRPr="00956EBB" w:rsidRDefault="00956EBB" w:rsidP="00956EBB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851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 xml:space="preserve">- </w:t>
      </w:r>
      <w:r w:rsidRPr="00956EBB">
        <w:rPr>
          <w:w w:val="95"/>
          <w:sz w:val="28"/>
          <w:szCs w:val="28"/>
        </w:rPr>
        <w:t>о</w:t>
      </w:r>
      <w:r w:rsidRPr="00956EBB">
        <w:rPr>
          <w:spacing w:val="-6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прекращении</w:t>
      </w:r>
      <w:r w:rsidRPr="00956EBB">
        <w:rPr>
          <w:spacing w:val="18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полномочий</w:t>
      </w:r>
      <w:r w:rsidRPr="00956EBB">
        <w:rPr>
          <w:spacing w:val="13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председателя</w:t>
      </w:r>
      <w:r w:rsidRPr="00956EBB">
        <w:rPr>
          <w:spacing w:val="16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Совета</w:t>
      </w:r>
      <w:r w:rsidRPr="00956EBB">
        <w:rPr>
          <w:spacing w:val="5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обучающихся</w:t>
      </w:r>
      <w:r w:rsidRPr="00956EBB">
        <w:rPr>
          <w:spacing w:val="14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и</w:t>
      </w:r>
      <w:r w:rsidRPr="00956EBB">
        <w:rPr>
          <w:spacing w:val="-7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его</w:t>
      </w:r>
      <w:r w:rsidRPr="00956EBB">
        <w:rPr>
          <w:spacing w:val="-3"/>
          <w:w w:val="95"/>
          <w:sz w:val="28"/>
          <w:szCs w:val="28"/>
        </w:rPr>
        <w:t xml:space="preserve"> </w:t>
      </w:r>
      <w:r w:rsidRPr="00956EBB">
        <w:rPr>
          <w:w w:val="95"/>
          <w:sz w:val="28"/>
          <w:szCs w:val="28"/>
        </w:rPr>
        <w:t>заместителя.</w:t>
      </w:r>
    </w:p>
    <w:p w:rsidR="00035CD9" w:rsidRDefault="00035CD9" w:rsidP="00035C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CD9" w:rsidRDefault="00035CD9" w:rsidP="00035C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VII. Ответственность Совета</w:t>
      </w:r>
    </w:p>
    <w:p w:rsidR="00035CD9" w:rsidRDefault="00035CD9" w:rsidP="00035C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94E" w:rsidRPr="0056294E" w:rsidRDefault="00035CD9" w:rsidP="0056294E">
      <w:pPr>
        <w:pStyle w:val="aa"/>
        <w:widowControl w:val="0"/>
        <w:tabs>
          <w:tab w:val="left" w:pos="1268"/>
        </w:tabs>
        <w:kinsoku w:val="0"/>
        <w:overflowPunct w:val="0"/>
        <w:autoSpaceDE w:val="0"/>
        <w:autoSpaceDN w:val="0"/>
        <w:adjustRightInd w:val="0"/>
        <w:ind w:left="0" w:right="-17" w:firstLine="749"/>
        <w:contextualSpacing w:val="0"/>
        <w:jc w:val="both"/>
        <w:rPr>
          <w:color w:val="000000"/>
          <w:sz w:val="28"/>
          <w:szCs w:val="28"/>
        </w:rPr>
      </w:pPr>
      <w:r w:rsidRPr="0056294E">
        <w:rPr>
          <w:sz w:val="28"/>
          <w:szCs w:val="28"/>
        </w:rPr>
        <w:t>7.1.</w:t>
      </w:r>
      <w:r w:rsidR="0056294E" w:rsidRPr="0056294E">
        <w:rPr>
          <w:spacing w:val="-1"/>
          <w:sz w:val="28"/>
          <w:szCs w:val="28"/>
        </w:rPr>
        <w:t xml:space="preserve"> Совет</w:t>
      </w:r>
      <w:r w:rsidR="0056294E" w:rsidRPr="0056294E">
        <w:rPr>
          <w:sz w:val="28"/>
          <w:szCs w:val="28"/>
        </w:rPr>
        <w:t xml:space="preserve"> </w:t>
      </w:r>
      <w:r w:rsidR="0056294E" w:rsidRPr="0056294E">
        <w:rPr>
          <w:spacing w:val="-1"/>
          <w:sz w:val="28"/>
          <w:szCs w:val="28"/>
        </w:rPr>
        <w:t>несет</w:t>
      </w:r>
      <w:r w:rsidR="0056294E" w:rsidRPr="0056294E">
        <w:rPr>
          <w:sz w:val="28"/>
          <w:szCs w:val="28"/>
        </w:rPr>
        <w:t xml:space="preserve"> </w:t>
      </w:r>
      <w:r w:rsidR="0056294E" w:rsidRPr="0056294E">
        <w:rPr>
          <w:spacing w:val="-1"/>
          <w:sz w:val="28"/>
          <w:szCs w:val="28"/>
        </w:rPr>
        <w:t xml:space="preserve">ответственность </w:t>
      </w:r>
      <w:r w:rsidR="0056294E" w:rsidRPr="0056294E">
        <w:rPr>
          <w:sz w:val="28"/>
          <w:szCs w:val="28"/>
        </w:rPr>
        <w:t>за выполнение</w:t>
      </w:r>
      <w:r w:rsidR="0056294E" w:rsidRPr="0056294E">
        <w:rPr>
          <w:spacing w:val="1"/>
          <w:sz w:val="28"/>
          <w:szCs w:val="28"/>
        </w:rPr>
        <w:t xml:space="preserve"> </w:t>
      </w:r>
      <w:r w:rsidR="0056294E" w:rsidRPr="0056294E">
        <w:rPr>
          <w:sz w:val="28"/>
          <w:szCs w:val="28"/>
        </w:rPr>
        <w:t>закрепленных</w:t>
      </w:r>
      <w:r w:rsidR="0056294E" w:rsidRPr="0056294E">
        <w:rPr>
          <w:spacing w:val="1"/>
          <w:sz w:val="28"/>
          <w:szCs w:val="28"/>
        </w:rPr>
        <w:t xml:space="preserve"> </w:t>
      </w:r>
      <w:r w:rsidR="0056294E" w:rsidRPr="0056294E">
        <w:rPr>
          <w:sz w:val="28"/>
          <w:szCs w:val="28"/>
        </w:rPr>
        <w:t>за ним задач и</w:t>
      </w:r>
      <w:r w:rsidR="0056294E" w:rsidRPr="0056294E">
        <w:rPr>
          <w:spacing w:val="-65"/>
          <w:sz w:val="28"/>
          <w:szCs w:val="28"/>
        </w:rPr>
        <w:t xml:space="preserve"> </w:t>
      </w:r>
      <w:r w:rsidR="0056294E" w:rsidRPr="0056294E">
        <w:rPr>
          <w:sz w:val="28"/>
          <w:szCs w:val="28"/>
        </w:rPr>
        <w:t>функций.</w:t>
      </w:r>
    </w:p>
    <w:p w:rsidR="0056294E" w:rsidRPr="0056294E" w:rsidRDefault="0056294E" w:rsidP="0056294E">
      <w:pPr>
        <w:pStyle w:val="aa"/>
        <w:widowControl w:val="0"/>
        <w:tabs>
          <w:tab w:val="left" w:pos="1210"/>
        </w:tabs>
        <w:kinsoku w:val="0"/>
        <w:overflowPunct w:val="0"/>
        <w:autoSpaceDE w:val="0"/>
        <w:autoSpaceDN w:val="0"/>
        <w:adjustRightInd w:val="0"/>
        <w:ind w:left="748" w:right="-17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7.2. </w:t>
      </w:r>
      <w:r w:rsidRPr="0056294E">
        <w:rPr>
          <w:w w:val="95"/>
          <w:sz w:val="28"/>
          <w:szCs w:val="28"/>
        </w:rPr>
        <w:t>За</w:t>
      </w:r>
      <w:r w:rsidRPr="0056294E">
        <w:rPr>
          <w:spacing w:val="-10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выполнение</w:t>
      </w:r>
      <w:r w:rsidRPr="0056294E">
        <w:rPr>
          <w:spacing w:val="17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плана</w:t>
      </w:r>
      <w:r w:rsidRPr="0056294E">
        <w:rPr>
          <w:spacing w:val="3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работы.</w:t>
      </w:r>
    </w:p>
    <w:p w:rsidR="0056294E" w:rsidRPr="0056294E" w:rsidRDefault="0056294E" w:rsidP="0056294E">
      <w:pPr>
        <w:pStyle w:val="aa"/>
        <w:widowControl w:val="0"/>
        <w:tabs>
          <w:tab w:val="left" w:pos="1273"/>
        </w:tabs>
        <w:kinsoku w:val="0"/>
        <w:overflowPunct w:val="0"/>
        <w:autoSpaceDE w:val="0"/>
        <w:autoSpaceDN w:val="0"/>
        <w:adjustRightInd w:val="0"/>
        <w:ind w:left="0" w:right="-17" w:firstLine="749"/>
        <w:contextualSpacing w:val="0"/>
        <w:jc w:val="both"/>
        <w:rPr>
          <w:color w:val="000000"/>
          <w:sz w:val="28"/>
          <w:szCs w:val="28"/>
        </w:rPr>
      </w:pPr>
      <w:r>
        <w:rPr>
          <w:w w:val="95"/>
          <w:sz w:val="28"/>
          <w:szCs w:val="28"/>
        </w:rPr>
        <w:t xml:space="preserve">7.3. </w:t>
      </w:r>
      <w:r w:rsidRPr="0056294E">
        <w:rPr>
          <w:w w:val="95"/>
          <w:sz w:val="28"/>
          <w:szCs w:val="28"/>
        </w:rPr>
        <w:t>За</w:t>
      </w:r>
      <w:r w:rsidRPr="0056294E">
        <w:rPr>
          <w:spacing w:val="1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соответствие</w:t>
      </w:r>
      <w:r w:rsidRPr="0056294E">
        <w:rPr>
          <w:spacing w:val="1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принятых</w:t>
      </w:r>
      <w:r w:rsidRPr="0056294E">
        <w:rPr>
          <w:spacing w:val="1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решений</w:t>
      </w:r>
      <w:r w:rsidRPr="0056294E">
        <w:rPr>
          <w:spacing w:val="1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действующему</w:t>
      </w:r>
      <w:r w:rsidRPr="0056294E">
        <w:rPr>
          <w:spacing w:val="1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законодательству</w:t>
      </w:r>
      <w:r w:rsidRPr="0056294E">
        <w:rPr>
          <w:spacing w:val="1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РФ</w:t>
      </w:r>
      <w:r w:rsidRPr="0056294E">
        <w:rPr>
          <w:spacing w:val="1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и</w:t>
      </w:r>
      <w:r w:rsidRPr="0056294E">
        <w:rPr>
          <w:spacing w:val="-62"/>
          <w:w w:val="95"/>
          <w:sz w:val="28"/>
          <w:szCs w:val="28"/>
        </w:rPr>
        <w:t xml:space="preserve"> </w:t>
      </w:r>
      <w:r w:rsidRPr="0056294E">
        <w:rPr>
          <w:sz w:val="28"/>
          <w:szCs w:val="28"/>
        </w:rPr>
        <w:t>локальным</w:t>
      </w:r>
      <w:r w:rsidRPr="0056294E">
        <w:rPr>
          <w:spacing w:val="17"/>
          <w:sz w:val="28"/>
          <w:szCs w:val="28"/>
        </w:rPr>
        <w:t xml:space="preserve"> </w:t>
      </w:r>
      <w:r w:rsidRPr="0056294E">
        <w:rPr>
          <w:sz w:val="28"/>
          <w:szCs w:val="28"/>
        </w:rPr>
        <w:t>актам</w:t>
      </w:r>
      <w:r w:rsidRPr="0056294E">
        <w:rPr>
          <w:spacing w:val="18"/>
          <w:sz w:val="28"/>
          <w:szCs w:val="28"/>
        </w:rPr>
        <w:t xml:space="preserve"> </w:t>
      </w:r>
      <w:r w:rsidRPr="0056294E">
        <w:rPr>
          <w:sz w:val="28"/>
          <w:szCs w:val="28"/>
        </w:rPr>
        <w:t>ЦДТ.</w:t>
      </w:r>
    </w:p>
    <w:p w:rsidR="0056294E" w:rsidRPr="0056294E" w:rsidRDefault="0056294E" w:rsidP="0056294E">
      <w:pPr>
        <w:pStyle w:val="aa"/>
        <w:widowControl w:val="0"/>
        <w:tabs>
          <w:tab w:val="left" w:pos="1210"/>
        </w:tabs>
        <w:kinsoku w:val="0"/>
        <w:overflowPunct w:val="0"/>
        <w:autoSpaceDE w:val="0"/>
        <w:autoSpaceDN w:val="0"/>
        <w:adjustRightInd w:val="0"/>
        <w:ind w:left="748" w:right="-17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7.4. </w:t>
      </w:r>
      <w:r w:rsidRPr="0056294E">
        <w:rPr>
          <w:w w:val="95"/>
          <w:sz w:val="28"/>
          <w:szCs w:val="28"/>
        </w:rPr>
        <w:t>За</w:t>
      </w:r>
      <w:r w:rsidRPr="0056294E">
        <w:rPr>
          <w:spacing w:val="-13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выполнение</w:t>
      </w:r>
      <w:r w:rsidRPr="0056294E">
        <w:rPr>
          <w:spacing w:val="12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принятых</w:t>
      </w:r>
      <w:r w:rsidRPr="0056294E">
        <w:rPr>
          <w:spacing w:val="8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решений</w:t>
      </w:r>
      <w:r w:rsidRPr="0056294E">
        <w:rPr>
          <w:spacing w:val="3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и</w:t>
      </w:r>
      <w:r w:rsidRPr="0056294E">
        <w:rPr>
          <w:spacing w:val="-7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рекомендаций.</w:t>
      </w:r>
    </w:p>
    <w:p w:rsidR="0056294E" w:rsidRDefault="0056294E" w:rsidP="0056294E">
      <w:pPr>
        <w:pStyle w:val="aa"/>
        <w:widowControl w:val="0"/>
        <w:tabs>
          <w:tab w:val="left" w:pos="1205"/>
        </w:tabs>
        <w:kinsoku w:val="0"/>
        <w:overflowPunct w:val="0"/>
        <w:autoSpaceDE w:val="0"/>
        <w:autoSpaceDN w:val="0"/>
        <w:adjustRightInd w:val="0"/>
        <w:ind w:left="748" w:right="-17"/>
        <w:contextualSpacing w:val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7.5. </w:t>
      </w:r>
      <w:r w:rsidRPr="0056294E">
        <w:rPr>
          <w:w w:val="95"/>
          <w:sz w:val="28"/>
          <w:szCs w:val="28"/>
        </w:rPr>
        <w:t>За</w:t>
      </w:r>
      <w:r w:rsidRPr="0056294E">
        <w:rPr>
          <w:spacing w:val="-8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обеспечение</w:t>
      </w:r>
      <w:r w:rsidRPr="0056294E">
        <w:rPr>
          <w:spacing w:val="13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взаимодействия</w:t>
      </w:r>
      <w:r w:rsidRPr="0056294E">
        <w:rPr>
          <w:spacing w:val="-6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коллективов</w:t>
      </w:r>
      <w:r w:rsidRPr="0056294E">
        <w:rPr>
          <w:spacing w:val="15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детских</w:t>
      </w:r>
      <w:r w:rsidRPr="0056294E">
        <w:rPr>
          <w:spacing w:val="8"/>
          <w:w w:val="95"/>
          <w:sz w:val="28"/>
          <w:szCs w:val="28"/>
        </w:rPr>
        <w:t xml:space="preserve"> </w:t>
      </w:r>
      <w:r w:rsidRPr="0056294E">
        <w:rPr>
          <w:w w:val="95"/>
          <w:sz w:val="28"/>
          <w:szCs w:val="28"/>
        </w:rPr>
        <w:t>объединений.</w:t>
      </w:r>
    </w:p>
    <w:p w:rsidR="00035CD9" w:rsidRPr="0056294E" w:rsidRDefault="0056294E" w:rsidP="000660EE">
      <w:pPr>
        <w:pStyle w:val="aa"/>
        <w:widowControl w:val="0"/>
        <w:tabs>
          <w:tab w:val="left" w:pos="1205"/>
        </w:tabs>
        <w:kinsoku w:val="0"/>
        <w:overflowPunct w:val="0"/>
        <w:autoSpaceDE w:val="0"/>
        <w:autoSpaceDN w:val="0"/>
        <w:adjustRightInd w:val="0"/>
        <w:ind w:left="0" w:right="-17" w:firstLine="748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7.6. </w:t>
      </w:r>
      <w:r w:rsidRPr="0056294E">
        <w:rPr>
          <w:sz w:val="28"/>
          <w:szCs w:val="28"/>
        </w:rPr>
        <w:t>В</w:t>
      </w:r>
      <w:r w:rsidRPr="0056294E">
        <w:rPr>
          <w:spacing w:val="50"/>
          <w:sz w:val="28"/>
          <w:szCs w:val="28"/>
        </w:rPr>
        <w:t xml:space="preserve"> </w:t>
      </w:r>
      <w:r w:rsidRPr="0056294E">
        <w:rPr>
          <w:sz w:val="28"/>
          <w:szCs w:val="28"/>
        </w:rPr>
        <w:t>случае</w:t>
      </w:r>
      <w:r w:rsidRPr="0056294E">
        <w:rPr>
          <w:spacing w:val="61"/>
          <w:sz w:val="28"/>
          <w:szCs w:val="28"/>
        </w:rPr>
        <w:t xml:space="preserve"> </w:t>
      </w:r>
      <w:r w:rsidRPr="0056294E">
        <w:rPr>
          <w:sz w:val="28"/>
          <w:szCs w:val="28"/>
        </w:rPr>
        <w:t>невыполнения</w:t>
      </w:r>
      <w:r w:rsidRPr="0056294E">
        <w:rPr>
          <w:sz w:val="28"/>
          <w:szCs w:val="28"/>
        </w:rPr>
        <w:tab/>
        <w:t>задач</w:t>
      </w:r>
      <w:r w:rsidRPr="0056294E">
        <w:rPr>
          <w:spacing w:val="1"/>
          <w:sz w:val="28"/>
          <w:szCs w:val="28"/>
        </w:rPr>
        <w:t xml:space="preserve"> </w:t>
      </w:r>
      <w:r w:rsidRPr="0056294E">
        <w:rPr>
          <w:sz w:val="28"/>
          <w:szCs w:val="28"/>
        </w:rPr>
        <w:t>и</w:t>
      </w:r>
      <w:r w:rsidRPr="0056294E">
        <w:rPr>
          <w:spacing w:val="1"/>
          <w:sz w:val="28"/>
          <w:szCs w:val="28"/>
        </w:rPr>
        <w:t xml:space="preserve"> </w:t>
      </w:r>
      <w:r w:rsidRPr="0056294E">
        <w:rPr>
          <w:sz w:val="28"/>
          <w:szCs w:val="28"/>
        </w:rPr>
        <w:t>функций</w:t>
      </w:r>
      <w:r w:rsidRPr="0056294E">
        <w:rPr>
          <w:spacing w:val="1"/>
          <w:sz w:val="28"/>
          <w:szCs w:val="28"/>
        </w:rPr>
        <w:t xml:space="preserve"> </w:t>
      </w:r>
      <w:r w:rsidRPr="0056294E">
        <w:rPr>
          <w:sz w:val="28"/>
          <w:szCs w:val="28"/>
        </w:rPr>
        <w:t>Совет</w:t>
      </w:r>
      <w:r w:rsidRPr="0056294E">
        <w:rPr>
          <w:spacing w:val="1"/>
          <w:sz w:val="28"/>
          <w:szCs w:val="28"/>
        </w:rPr>
        <w:t xml:space="preserve"> </w:t>
      </w:r>
      <w:r w:rsidRPr="0056294E">
        <w:rPr>
          <w:sz w:val="28"/>
          <w:szCs w:val="28"/>
        </w:rPr>
        <w:t>может</w:t>
      </w:r>
      <w:r w:rsidRPr="0056294E">
        <w:rPr>
          <w:spacing w:val="1"/>
          <w:sz w:val="28"/>
          <w:szCs w:val="28"/>
        </w:rPr>
        <w:t xml:space="preserve"> </w:t>
      </w:r>
      <w:r w:rsidRPr="0056294E">
        <w:rPr>
          <w:sz w:val="28"/>
          <w:szCs w:val="28"/>
        </w:rPr>
        <w:t>быть</w:t>
      </w:r>
      <w:r w:rsidRPr="0056294E">
        <w:rPr>
          <w:spacing w:val="1"/>
          <w:sz w:val="28"/>
          <w:szCs w:val="28"/>
        </w:rPr>
        <w:t xml:space="preserve"> </w:t>
      </w:r>
      <w:r w:rsidRPr="0056294E">
        <w:rPr>
          <w:sz w:val="28"/>
          <w:szCs w:val="28"/>
        </w:rPr>
        <w:t>досрочно</w:t>
      </w:r>
      <w:r w:rsidRPr="0056294E">
        <w:rPr>
          <w:spacing w:val="-65"/>
          <w:sz w:val="28"/>
          <w:szCs w:val="28"/>
        </w:rPr>
        <w:t xml:space="preserve"> </w:t>
      </w:r>
      <w:r w:rsidRPr="0056294E">
        <w:rPr>
          <w:sz w:val="28"/>
          <w:szCs w:val="28"/>
        </w:rPr>
        <w:t>переизбран</w:t>
      </w:r>
      <w:r w:rsidRPr="0056294E">
        <w:rPr>
          <w:spacing w:val="10"/>
          <w:sz w:val="28"/>
          <w:szCs w:val="28"/>
        </w:rPr>
        <w:t xml:space="preserve"> </w:t>
      </w:r>
      <w:r w:rsidRPr="0056294E">
        <w:rPr>
          <w:sz w:val="28"/>
          <w:szCs w:val="28"/>
        </w:rPr>
        <w:t>в</w:t>
      </w:r>
      <w:r w:rsidRPr="0056294E">
        <w:rPr>
          <w:spacing w:val="-12"/>
          <w:sz w:val="28"/>
          <w:szCs w:val="28"/>
        </w:rPr>
        <w:t xml:space="preserve"> </w:t>
      </w:r>
      <w:r w:rsidRPr="0056294E">
        <w:rPr>
          <w:sz w:val="28"/>
          <w:szCs w:val="28"/>
        </w:rPr>
        <w:t>соответствии</w:t>
      </w:r>
      <w:r w:rsidRPr="0056294E">
        <w:rPr>
          <w:spacing w:val="16"/>
          <w:sz w:val="28"/>
          <w:szCs w:val="28"/>
        </w:rPr>
        <w:t xml:space="preserve"> </w:t>
      </w:r>
      <w:r w:rsidRPr="0056294E">
        <w:rPr>
          <w:sz w:val="28"/>
          <w:szCs w:val="28"/>
        </w:rPr>
        <w:t>с</w:t>
      </w:r>
      <w:r w:rsidRPr="0056294E">
        <w:rPr>
          <w:spacing w:val="-13"/>
          <w:sz w:val="28"/>
          <w:szCs w:val="28"/>
        </w:rPr>
        <w:t xml:space="preserve"> </w:t>
      </w:r>
      <w:r w:rsidRPr="0056294E">
        <w:rPr>
          <w:sz w:val="28"/>
          <w:szCs w:val="28"/>
        </w:rPr>
        <w:t>нормами,</w:t>
      </w:r>
      <w:r w:rsidRPr="0056294E">
        <w:rPr>
          <w:spacing w:val="8"/>
          <w:sz w:val="28"/>
          <w:szCs w:val="28"/>
        </w:rPr>
        <w:t xml:space="preserve"> </w:t>
      </w:r>
      <w:r w:rsidRPr="0056294E">
        <w:rPr>
          <w:sz w:val="28"/>
          <w:szCs w:val="28"/>
        </w:rPr>
        <w:t>указанными</w:t>
      </w:r>
      <w:r w:rsidRPr="0056294E">
        <w:rPr>
          <w:spacing w:val="11"/>
          <w:sz w:val="28"/>
          <w:szCs w:val="28"/>
        </w:rPr>
        <w:t xml:space="preserve"> </w:t>
      </w:r>
      <w:r w:rsidRPr="0056294E">
        <w:rPr>
          <w:sz w:val="28"/>
          <w:szCs w:val="28"/>
        </w:rPr>
        <w:t>в</w:t>
      </w:r>
      <w:r w:rsidRPr="0056294E">
        <w:rPr>
          <w:spacing w:val="-11"/>
          <w:sz w:val="28"/>
          <w:szCs w:val="28"/>
        </w:rPr>
        <w:t xml:space="preserve"> </w:t>
      </w:r>
      <w:r w:rsidRPr="0056294E">
        <w:rPr>
          <w:sz w:val="28"/>
          <w:szCs w:val="28"/>
        </w:rPr>
        <w:t>данном</w:t>
      </w:r>
      <w:r w:rsidRPr="0056294E">
        <w:rPr>
          <w:spacing w:val="-5"/>
          <w:sz w:val="28"/>
          <w:szCs w:val="28"/>
        </w:rPr>
        <w:t xml:space="preserve"> </w:t>
      </w:r>
      <w:r w:rsidRPr="0056294E">
        <w:rPr>
          <w:sz w:val="28"/>
          <w:szCs w:val="28"/>
        </w:rPr>
        <w:t>Положении</w:t>
      </w:r>
      <w:r w:rsidR="000660EE">
        <w:rPr>
          <w:sz w:val="28"/>
          <w:szCs w:val="28"/>
        </w:rPr>
        <w:t>.</w:t>
      </w:r>
      <w:r w:rsidR="00035CD9" w:rsidRPr="0056294E">
        <w:rPr>
          <w:sz w:val="28"/>
          <w:szCs w:val="28"/>
        </w:rPr>
        <w:t xml:space="preserve"> </w:t>
      </w:r>
    </w:p>
    <w:p w:rsidR="00956EBB" w:rsidRPr="00956EBB" w:rsidRDefault="00956EBB" w:rsidP="00956EB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0EE" w:rsidRDefault="000660EE" w:rsidP="00CB5D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VIII. Делопроизводство Совета обучающихся</w:t>
      </w:r>
    </w:p>
    <w:p w:rsidR="000660EE" w:rsidRDefault="000660EE" w:rsidP="00CB5D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0EE" w:rsidRDefault="000660EE" w:rsidP="000660EE">
      <w:pPr>
        <w:pStyle w:val="aa"/>
        <w:widowControl w:val="0"/>
        <w:tabs>
          <w:tab w:val="left" w:pos="1245"/>
        </w:tabs>
        <w:kinsoku w:val="0"/>
        <w:overflowPunct w:val="0"/>
        <w:autoSpaceDE w:val="0"/>
        <w:autoSpaceDN w:val="0"/>
        <w:adjustRightInd w:val="0"/>
        <w:spacing w:before="7" w:line="225" w:lineRule="auto"/>
        <w:ind w:left="0" w:right="-18" w:firstLine="747"/>
        <w:contextualSpacing w:val="0"/>
        <w:jc w:val="both"/>
        <w:rPr>
          <w:color w:val="000000"/>
          <w:sz w:val="27"/>
          <w:szCs w:val="27"/>
        </w:rPr>
      </w:pPr>
      <w:r>
        <w:rPr>
          <w:w w:val="95"/>
          <w:sz w:val="27"/>
          <w:szCs w:val="27"/>
        </w:rPr>
        <w:t>8.1. Все заседания Совета оформляются протоколом. Протоколы подписываются</w:t>
      </w:r>
      <w:r>
        <w:rPr>
          <w:spacing w:val="1"/>
          <w:w w:val="95"/>
          <w:sz w:val="27"/>
          <w:szCs w:val="27"/>
        </w:rPr>
        <w:t xml:space="preserve"> </w:t>
      </w:r>
      <w:r>
        <w:rPr>
          <w:sz w:val="27"/>
          <w:szCs w:val="27"/>
        </w:rPr>
        <w:t>председателем</w:t>
      </w:r>
      <w:r>
        <w:rPr>
          <w:spacing w:val="22"/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>
        <w:rPr>
          <w:spacing w:val="-1"/>
          <w:sz w:val="27"/>
          <w:szCs w:val="27"/>
        </w:rPr>
        <w:t xml:space="preserve"> </w:t>
      </w:r>
      <w:r>
        <w:rPr>
          <w:sz w:val="27"/>
          <w:szCs w:val="27"/>
        </w:rPr>
        <w:t>секретарем</w:t>
      </w:r>
      <w:r>
        <w:rPr>
          <w:spacing w:val="18"/>
          <w:sz w:val="27"/>
          <w:szCs w:val="27"/>
        </w:rPr>
        <w:t xml:space="preserve"> </w:t>
      </w:r>
      <w:r>
        <w:rPr>
          <w:sz w:val="27"/>
          <w:szCs w:val="27"/>
        </w:rPr>
        <w:t>Совета.</w:t>
      </w:r>
    </w:p>
    <w:p w:rsidR="000660EE" w:rsidRDefault="000660EE" w:rsidP="000660EE">
      <w:pPr>
        <w:pStyle w:val="aa"/>
        <w:widowControl w:val="0"/>
        <w:tabs>
          <w:tab w:val="left" w:pos="1206"/>
        </w:tabs>
        <w:kinsoku w:val="0"/>
        <w:overflowPunct w:val="0"/>
        <w:autoSpaceDE w:val="0"/>
        <w:autoSpaceDN w:val="0"/>
        <w:adjustRightInd w:val="0"/>
        <w:spacing w:before="1" w:line="304" w:lineRule="exact"/>
        <w:ind w:left="747" w:right="-18"/>
        <w:contextualSpacing w:val="0"/>
        <w:jc w:val="both"/>
        <w:rPr>
          <w:color w:val="000000"/>
          <w:w w:val="95"/>
          <w:sz w:val="27"/>
          <w:szCs w:val="27"/>
        </w:rPr>
      </w:pPr>
      <w:r>
        <w:rPr>
          <w:w w:val="95"/>
          <w:sz w:val="27"/>
          <w:szCs w:val="27"/>
        </w:rPr>
        <w:t>8.2. Нумерация</w:t>
      </w:r>
      <w:r>
        <w:rPr>
          <w:spacing w:val="8"/>
          <w:w w:val="95"/>
          <w:sz w:val="27"/>
          <w:szCs w:val="27"/>
        </w:rPr>
        <w:t xml:space="preserve"> </w:t>
      </w:r>
      <w:r>
        <w:rPr>
          <w:w w:val="95"/>
          <w:sz w:val="27"/>
          <w:szCs w:val="27"/>
        </w:rPr>
        <w:t>протоколов</w:t>
      </w:r>
      <w:r>
        <w:rPr>
          <w:spacing w:val="12"/>
          <w:w w:val="95"/>
          <w:sz w:val="27"/>
          <w:szCs w:val="27"/>
        </w:rPr>
        <w:t xml:space="preserve"> </w:t>
      </w:r>
      <w:r>
        <w:rPr>
          <w:w w:val="95"/>
          <w:sz w:val="27"/>
          <w:szCs w:val="27"/>
        </w:rPr>
        <w:t>ведется</w:t>
      </w:r>
      <w:r>
        <w:rPr>
          <w:spacing w:val="6"/>
          <w:w w:val="95"/>
          <w:sz w:val="27"/>
          <w:szCs w:val="27"/>
        </w:rPr>
        <w:t xml:space="preserve"> </w:t>
      </w:r>
      <w:r>
        <w:rPr>
          <w:w w:val="95"/>
          <w:sz w:val="27"/>
          <w:szCs w:val="27"/>
        </w:rPr>
        <w:t>от</w:t>
      </w:r>
      <w:r>
        <w:rPr>
          <w:spacing w:val="-2"/>
          <w:w w:val="95"/>
          <w:sz w:val="27"/>
          <w:szCs w:val="27"/>
        </w:rPr>
        <w:t xml:space="preserve"> </w:t>
      </w:r>
      <w:r>
        <w:rPr>
          <w:w w:val="95"/>
          <w:sz w:val="27"/>
          <w:szCs w:val="27"/>
        </w:rPr>
        <w:t>начала</w:t>
      </w:r>
      <w:r>
        <w:rPr>
          <w:spacing w:val="7"/>
          <w:w w:val="95"/>
          <w:sz w:val="27"/>
          <w:szCs w:val="27"/>
        </w:rPr>
        <w:t xml:space="preserve"> </w:t>
      </w:r>
      <w:r>
        <w:rPr>
          <w:w w:val="95"/>
          <w:sz w:val="27"/>
          <w:szCs w:val="27"/>
        </w:rPr>
        <w:t>учебного</w:t>
      </w:r>
      <w:r>
        <w:rPr>
          <w:spacing w:val="63"/>
          <w:w w:val="95"/>
          <w:sz w:val="27"/>
          <w:szCs w:val="27"/>
        </w:rPr>
        <w:t xml:space="preserve"> </w:t>
      </w:r>
      <w:r>
        <w:rPr>
          <w:w w:val="95"/>
          <w:sz w:val="27"/>
          <w:szCs w:val="27"/>
        </w:rPr>
        <w:t>года.</w:t>
      </w:r>
    </w:p>
    <w:p w:rsidR="000660EE" w:rsidRDefault="00A1351E" w:rsidP="000660EE">
      <w:pPr>
        <w:pStyle w:val="aa"/>
        <w:widowControl w:val="0"/>
        <w:tabs>
          <w:tab w:val="left" w:pos="1633"/>
        </w:tabs>
        <w:kinsoku w:val="0"/>
        <w:overflowPunct w:val="0"/>
        <w:autoSpaceDE w:val="0"/>
        <w:autoSpaceDN w:val="0"/>
        <w:adjustRightInd w:val="0"/>
        <w:spacing w:before="9" w:line="225" w:lineRule="auto"/>
        <w:ind w:left="0" w:right="-18" w:firstLine="747"/>
        <w:contextualSpacing w:val="0"/>
        <w:jc w:val="both"/>
        <w:rPr>
          <w:color w:val="000000"/>
          <w:w w:val="95"/>
          <w:sz w:val="27"/>
          <w:szCs w:val="27"/>
        </w:rPr>
      </w:pPr>
      <w:r>
        <w:rPr>
          <w:sz w:val="27"/>
          <w:szCs w:val="27"/>
        </w:rPr>
        <w:t>8.3.</w:t>
      </w:r>
      <w:r w:rsidR="000660EE">
        <w:rPr>
          <w:sz w:val="27"/>
          <w:szCs w:val="27"/>
        </w:rPr>
        <w:t>Книга</w:t>
      </w:r>
      <w:r w:rsidR="000660EE">
        <w:rPr>
          <w:spacing w:val="1"/>
          <w:sz w:val="27"/>
          <w:szCs w:val="27"/>
        </w:rPr>
        <w:t xml:space="preserve"> </w:t>
      </w:r>
      <w:r w:rsidR="000660EE">
        <w:rPr>
          <w:sz w:val="27"/>
          <w:szCs w:val="27"/>
        </w:rPr>
        <w:t>протоколов</w:t>
      </w:r>
      <w:r w:rsidR="000660EE">
        <w:rPr>
          <w:spacing w:val="1"/>
          <w:sz w:val="27"/>
          <w:szCs w:val="27"/>
        </w:rPr>
        <w:t xml:space="preserve"> </w:t>
      </w:r>
      <w:r w:rsidR="000660EE">
        <w:rPr>
          <w:sz w:val="27"/>
          <w:szCs w:val="27"/>
        </w:rPr>
        <w:t>Совета</w:t>
      </w:r>
      <w:r w:rsidR="000660EE">
        <w:rPr>
          <w:spacing w:val="1"/>
          <w:sz w:val="27"/>
          <w:szCs w:val="27"/>
        </w:rPr>
        <w:t xml:space="preserve"> </w:t>
      </w:r>
      <w:r w:rsidR="000660EE">
        <w:rPr>
          <w:sz w:val="27"/>
          <w:szCs w:val="27"/>
        </w:rPr>
        <w:t>пронумеровывается</w:t>
      </w:r>
      <w:r w:rsidR="000660EE">
        <w:rPr>
          <w:spacing w:val="1"/>
          <w:sz w:val="27"/>
          <w:szCs w:val="27"/>
        </w:rPr>
        <w:t xml:space="preserve"> </w:t>
      </w:r>
      <w:r w:rsidR="000660EE">
        <w:rPr>
          <w:sz w:val="27"/>
          <w:szCs w:val="27"/>
        </w:rPr>
        <w:t>постранично,</w:t>
      </w:r>
      <w:r w:rsidR="000660EE">
        <w:rPr>
          <w:spacing w:val="1"/>
          <w:sz w:val="27"/>
          <w:szCs w:val="27"/>
        </w:rPr>
        <w:t xml:space="preserve"> </w:t>
      </w:r>
      <w:r w:rsidR="000660EE">
        <w:rPr>
          <w:w w:val="95"/>
          <w:sz w:val="27"/>
          <w:szCs w:val="27"/>
        </w:rPr>
        <w:t>прошнуровывается,</w:t>
      </w:r>
      <w:r w:rsidR="000660EE">
        <w:rPr>
          <w:spacing w:val="-3"/>
          <w:w w:val="95"/>
          <w:sz w:val="27"/>
          <w:szCs w:val="27"/>
        </w:rPr>
        <w:t xml:space="preserve"> </w:t>
      </w:r>
      <w:r w:rsidR="000660EE">
        <w:rPr>
          <w:w w:val="95"/>
          <w:sz w:val="27"/>
          <w:szCs w:val="27"/>
        </w:rPr>
        <w:t>скрепляется</w:t>
      </w:r>
      <w:r w:rsidR="000660EE">
        <w:rPr>
          <w:spacing w:val="24"/>
          <w:w w:val="95"/>
          <w:sz w:val="27"/>
          <w:szCs w:val="27"/>
        </w:rPr>
        <w:t xml:space="preserve"> </w:t>
      </w:r>
      <w:r w:rsidR="000660EE">
        <w:rPr>
          <w:w w:val="95"/>
          <w:sz w:val="27"/>
          <w:szCs w:val="27"/>
        </w:rPr>
        <w:t>подписью</w:t>
      </w:r>
      <w:r w:rsidR="000660EE">
        <w:rPr>
          <w:spacing w:val="12"/>
          <w:w w:val="95"/>
          <w:sz w:val="27"/>
          <w:szCs w:val="27"/>
        </w:rPr>
        <w:t xml:space="preserve"> </w:t>
      </w:r>
      <w:r w:rsidR="000660EE">
        <w:rPr>
          <w:w w:val="95"/>
          <w:sz w:val="27"/>
          <w:szCs w:val="27"/>
        </w:rPr>
        <w:t>директора</w:t>
      </w:r>
      <w:r w:rsidR="000660EE">
        <w:rPr>
          <w:spacing w:val="18"/>
          <w:w w:val="95"/>
          <w:sz w:val="27"/>
          <w:szCs w:val="27"/>
        </w:rPr>
        <w:t xml:space="preserve"> </w:t>
      </w:r>
      <w:r w:rsidR="000660EE">
        <w:rPr>
          <w:w w:val="95"/>
          <w:sz w:val="27"/>
          <w:szCs w:val="27"/>
        </w:rPr>
        <w:t>и</w:t>
      </w:r>
      <w:r w:rsidR="000660EE">
        <w:rPr>
          <w:spacing w:val="3"/>
          <w:w w:val="95"/>
          <w:sz w:val="27"/>
          <w:szCs w:val="27"/>
        </w:rPr>
        <w:t xml:space="preserve"> </w:t>
      </w:r>
      <w:r w:rsidR="000660EE">
        <w:rPr>
          <w:w w:val="95"/>
          <w:sz w:val="27"/>
          <w:szCs w:val="27"/>
        </w:rPr>
        <w:t>печатью</w:t>
      </w:r>
      <w:r w:rsidR="000660EE">
        <w:rPr>
          <w:spacing w:val="24"/>
          <w:w w:val="95"/>
          <w:sz w:val="27"/>
          <w:szCs w:val="27"/>
        </w:rPr>
        <w:t xml:space="preserve"> </w:t>
      </w:r>
      <w:r w:rsidR="000660EE">
        <w:rPr>
          <w:w w:val="95"/>
          <w:sz w:val="27"/>
          <w:szCs w:val="27"/>
        </w:rPr>
        <w:t>ЦДТ.</w:t>
      </w:r>
    </w:p>
    <w:p w:rsidR="000660EE" w:rsidRDefault="00A1351E" w:rsidP="00A1351E">
      <w:pPr>
        <w:pStyle w:val="aa"/>
        <w:widowControl w:val="0"/>
        <w:tabs>
          <w:tab w:val="left" w:pos="1225"/>
        </w:tabs>
        <w:kinsoku w:val="0"/>
        <w:overflowPunct w:val="0"/>
        <w:autoSpaceDE w:val="0"/>
        <w:autoSpaceDN w:val="0"/>
        <w:adjustRightInd w:val="0"/>
        <w:spacing w:before="6" w:line="230" w:lineRule="auto"/>
        <w:ind w:left="0" w:right="-18" w:firstLine="747"/>
        <w:contextualSpacing w:val="0"/>
        <w:jc w:val="both"/>
        <w:rPr>
          <w:color w:val="000000"/>
          <w:sz w:val="27"/>
          <w:szCs w:val="27"/>
        </w:rPr>
      </w:pPr>
      <w:r>
        <w:rPr>
          <w:w w:val="95"/>
          <w:sz w:val="27"/>
          <w:szCs w:val="27"/>
        </w:rPr>
        <w:t xml:space="preserve">8.4. </w:t>
      </w:r>
      <w:r w:rsidR="000660EE">
        <w:rPr>
          <w:w w:val="95"/>
          <w:sz w:val="27"/>
          <w:szCs w:val="27"/>
        </w:rPr>
        <w:t>Переписка Совета по вопросам, относящимся к его компетенциям, ведется от</w:t>
      </w:r>
      <w:r w:rsidR="000660EE">
        <w:rPr>
          <w:spacing w:val="1"/>
          <w:w w:val="95"/>
          <w:sz w:val="27"/>
          <w:szCs w:val="27"/>
        </w:rPr>
        <w:t xml:space="preserve"> </w:t>
      </w:r>
      <w:r>
        <w:rPr>
          <w:w w:val="95"/>
          <w:sz w:val="27"/>
          <w:szCs w:val="27"/>
        </w:rPr>
        <w:t>имени ЦДТ</w:t>
      </w:r>
      <w:r w:rsidR="000660EE">
        <w:rPr>
          <w:w w:val="95"/>
          <w:sz w:val="27"/>
          <w:szCs w:val="27"/>
        </w:rPr>
        <w:t xml:space="preserve"> и подпис</w:t>
      </w:r>
      <w:r>
        <w:rPr>
          <w:w w:val="95"/>
          <w:sz w:val="27"/>
          <w:szCs w:val="27"/>
        </w:rPr>
        <w:t>ываются директором ЦДТ</w:t>
      </w:r>
      <w:r w:rsidR="000660EE">
        <w:rPr>
          <w:w w:val="95"/>
          <w:sz w:val="27"/>
          <w:szCs w:val="27"/>
        </w:rPr>
        <w:t xml:space="preserve"> и председателем</w:t>
      </w:r>
      <w:r w:rsidR="000660EE">
        <w:rPr>
          <w:spacing w:val="1"/>
          <w:w w:val="95"/>
          <w:sz w:val="27"/>
          <w:szCs w:val="27"/>
        </w:rPr>
        <w:t xml:space="preserve"> </w:t>
      </w:r>
      <w:r w:rsidR="000660EE">
        <w:rPr>
          <w:sz w:val="27"/>
          <w:szCs w:val="27"/>
        </w:rPr>
        <w:t>Совета.</w:t>
      </w:r>
    </w:p>
    <w:p w:rsidR="000660EE" w:rsidRDefault="000660EE" w:rsidP="00CB5D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5DDB" w:rsidRPr="000D5066" w:rsidRDefault="000E2700" w:rsidP="00CB5D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CB5DDB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C060D" w:rsidRPr="007B793D" w:rsidRDefault="00F43258" w:rsidP="00B41E8E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C060D" w:rsidRPr="007B793D">
        <w:rPr>
          <w:sz w:val="28"/>
          <w:szCs w:val="28"/>
        </w:rPr>
        <w:t xml:space="preserve"> </w:t>
      </w:r>
    </w:p>
    <w:p w:rsidR="0019554B" w:rsidRDefault="00B41E8E" w:rsidP="00D21A57">
      <w:pPr>
        <w:pStyle w:val="aa"/>
        <w:widowControl w:val="0"/>
        <w:kinsoku w:val="0"/>
        <w:overflowPunct w:val="0"/>
        <w:autoSpaceDE w:val="0"/>
        <w:autoSpaceDN w:val="0"/>
        <w:adjustRightInd w:val="0"/>
        <w:spacing w:line="319" w:lineRule="exact"/>
        <w:ind w:left="0" w:firstLine="445"/>
        <w:contextualSpacing w:val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</w:t>
      </w:r>
      <w:r w:rsidR="00DA1FB4">
        <w:rPr>
          <w:w w:val="95"/>
          <w:sz w:val="28"/>
          <w:szCs w:val="28"/>
          <w:lang w:val="tt-RU"/>
        </w:rPr>
        <w:t>9</w:t>
      </w:r>
      <w:r w:rsidR="0019554B" w:rsidRPr="0019554B">
        <w:rPr>
          <w:w w:val="95"/>
          <w:sz w:val="28"/>
          <w:szCs w:val="28"/>
        </w:rPr>
        <w:t>.1. Настоящее</w:t>
      </w:r>
      <w:r w:rsidR="0019554B" w:rsidRPr="0019554B">
        <w:rPr>
          <w:spacing w:val="58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Положение</w:t>
      </w:r>
      <w:r w:rsidR="0019554B" w:rsidRPr="0019554B">
        <w:rPr>
          <w:spacing w:val="67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вступает</w:t>
      </w:r>
      <w:r w:rsidR="0019554B" w:rsidRPr="0019554B">
        <w:rPr>
          <w:spacing w:val="50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в</w:t>
      </w:r>
      <w:r w:rsidR="0019554B" w:rsidRPr="0019554B">
        <w:rPr>
          <w:spacing w:val="14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силу</w:t>
      </w:r>
      <w:r w:rsidR="0019554B" w:rsidRPr="0019554B">
        <w:rPr>
          <w:spacing w:val="47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с</w:t>
      </w:r>
      <w:r w:rsidR="0019554B" w:rsidRPr="0019554B">
        <w:rPr>
          <w:spacing w:val="20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момента</w:t>
      </w:r>
      <w:r w:rsidR="0019554B" w:rsidRPr="0019554B">
        <w:rPr>
          <w:spacing w:val="42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утверждения</w:t>
      </w:r>
      <w:r w:rsidR="00D21A57">
        <w:rPr>
          <w:w w:val="95"/>
          <w:sz w:val="28"/>
          <w:szCs w:val="28"/>
          <w:lang w:val="tt-RU"/>
        </w:rPr>
        <w:t xml:space="preserve"> приказом директора</w:t>
      </w:r>
      <w:r w:rsidR="0019554B" w:rsidRPr="0019554B">
        <w:rPr>
          <w:w w:val="95"/>
          <w:sz w:val="28"/>
          <w:szCs w:val="28"/>
        </w:rPr>
        <w:t>.</w:t>
      </w:r>
    </w:p>
    <w:p w:rsidR="00B41E8E" w:rsidRDefault="0019554B" w:rsidP="00B41E8E">
      <w:pPr>
        <w:pStyle w:val="aa"/>
        <w:widowControl w:val="0"/>
        <w:kinsoku w:val="0"/>
        <w:overflowPunct w:val="0"/>
        <w:autoSpaceDE w:val="0"/>
        <w:autoSpaceDN w:val="0"/>
        <w:adjustRightInd w:val="0"/>
        <w:spacing w:line="319" w:lineRule="exact"/>
        <w:ind w:left="0"/>
        <w:contextualSpacing w:val="0"/>
        <w:jc w:val="both"/>
        <w:rPr>
          <w:spacing w:val="-2"/>
          <w:sz w:val="28"/>
          <w:szCs w:val="28"/>
        </w:rPr>
      </w:pPr>
      <w:r>
        <w:rPr>
          <w:w w:val="95"/>
          <w:sz w:val="28"/>
          <w:szCs w:val="28"/>
        </w:rPr>
        <w:t xml:space="preserve">      </w:t>
      </w:r>
      <w:r w:rsidR="00B41E8E">
        <w:rPr>
          <w:w w:val="95"/>
          <w:sz w:val="28"/>
          <w:szCs w:val="28"/>
        </w:rPr>
        <w:t xml:space="preserve">      </w:t>
      </w:r>
      <w:r>
        <w:rPr>
          <w:w w:val="95"/>
          <w:sz w:val="28"/>
          <w:szCs w:val="28"/>
        </w:rPr>
        <w:t xml:space="preserve"> </w:t>
      </w:r>
      <w:r w:rsidR="006524D2">
        <w:rPr>
          <w:w w:val="95"/>
          <w:sz w:val="28"/>
          <w:szCs w:val="28"/>
          <w:lang w:val="tt-RU"/>
        </w:rPr>
        <w:t>9</w:t>
      </w:r>
      <w:r w:rsidR="00B41E8E">
        <w:rPr>
          <w:w w:val="95"/>
          <w:sz w:val="28"/>
          <w:szCs w:val="28"/>
        </w:rPr>
        <w:t>.2.</w:t>
      </w:r>
      <w:r w:rsidR="0017671D">
        <w:rPr>
          <w:w w:val="95"/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ЦДТ</w:t>
      </w:r>
      <w:r w:rsidRPr="0019554B">
        <w:rPr>
          <w:sz w:val="28"/>
          <w:szCs w:val="28"/>
        </w:rPr>
        <w:t xml:space="preserve"> обеспечивает открытость и доступность информации,</w:t>
      </w:r>
      <w:r w:rsidRPr="0019554B">
        <w:rPr>
          <w:spacing w:val="1"/>
          <w:sz w:val="28"/>
          <w:szCs w:val="28"/>
        </w:rPr>
        <w:t xml:space="preserve"> </w:t>
      </w:r>
      <w:r w:rsidRPr="0019554B">
        <w:rPr>
          <w:sz w:val="28"/>
          <w:szCs w:val="28"/>
        </w:rPr>
        <w:t>размещая</w:t>
      </w:r>
      <w:r w:rsidRPr="0019554B">
        <w:rPr>
          <w:spacing w:val="2"/>
          <w:sz w:val="28"/>
          <w:szCs w:val="28"/>
        </w:rPr>
        <w:t xml:space="preserve"> </w:t>
      </w:r>
      <w:r w:rsidRPr="0019554B">
        <w:rPr>
          <w:sz w:val="28"/>
          <w:szCs w:val="28"/>
        </w:rPr>
        <w:lastRenderedPageBreak/>
        <w:t>данное</w:t>
      </w:r>
      <w:r w:rsidRPr="0019554B">
        <w:rPr>
          <w:spacing w:val="-1"/>
          <w:sz w:val="28"/>
          <w:szCs w:val="28"/>
        </w:rPr>
        <w:t xml:space="preserve"> </w:t>
      </w:r>
      <w:r w:rsidRPr="0019554B">
        <w:rPr>
          <w:sz w:val="28"/>
          <w:szCs w:val="28"/>
        </w:rPr>
        <w:t>положение</w:t>
      </w:r>
      <w:r w:rsidRPr="0019554B">
        <w:rPr>
          <w:spacing w:val="-1"/>
          <w:sz w:val="28"/>
          <w:szCs w:val="28"/>
        </w:rPr>
        <w:t xml:space="preserve"> </w:t>
      </w:r>
      <w:r w:rsidRPr="0019554B">
        <w:rPr>
          <w:sz w:val="28"/>
          <w:szCs w:val="28"/>
        </w:rPr>
        <w:t>на</w:t>
      </w:r>
      <w:r w:rsidRPr="0019554B">
        <w:rPr>
          <w:spacing w:val="-15"/>
          <w:sz w:val="28"/>
          <w:szCs w:val="28"/>
        </w:rPr>
        <w:t xml:space="preserve"> </w:t>
      </w:r>
      <w:r w:rsidRPr="0019554B">
        <w:rPr>
          <w:sz w:val="28"/>
          <w:szCs w:val="28"/>
        </w:rPr>
        <w:t>официальном</w:t>
      </w:r>
      <w:r w:rsidRPr="0019554B">
        <w:rPr>
          <w:spacing w:val="4"/>
          <w:sz w:val="28"/>
          <w:szCs w:val="28"/>
        </w:rPr>
        <w:t xml:space="preserve"> </w:t>
      </w:r>
      <w:r w:rsidRPr="0019554B">
        <w:rPr>
          <w:sz w:val="28"/>
          <w:szCs w:val="28"/>
        </w:rPr>
        <w:t>сайте</w:t>
      </w:r>
      <w:r w:rsidRPr="0019554B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ЦДТ</w:t>
      </w:r>
      <w:r>
        <w:rPr>
          <w:spacing w:val="-2"/>
          <w:sz w:val="28"/>
          <w:szCs w:val="28"/>
        </w:rPr>
        <w:t>.</w:t>
      </w:r>
    </w:p>
    <w:p w:rsidR="00985D6C" w:rsidRPr="00B41E8E" w:rsidRDefault="00B41E8E" w:rsidP="00B41E8E">
      <w:pPr>
        <w:pStyle w:val="aa"/>
        <w:widowControl w:val="0"/>
        <w:tabs>
          <w:tab w:val="left" w:pos="709"/>
        </w:tabs>
        <w:kinsoku w:val="0"/>
        <w:overflowPunct w:val="0"/>
        <w:autoSpaceDE w:val="0"/>
        <w:autoSpaceDN w:val="0"/>
        <w:adjustRightInd w:val="0"/>
        <w:spacing w:line="319" w:lineRule="exact"/>
        <w:ind w:left="0"/>
        <w:contextualSpacing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</w:t>
      </w:r>
      <w:r w:rsidR="006524D2">
        <w:rPr>
          <w:spacing w:val="-2"/>
          <w:sz w:val="28"/>
          <w:szCs w:val="28"/>
          <w:lang w:val="tt-RU"/>
        </w:rPr>
        <w:t>9</w:t>
      </w:r>
      <w:r>
        <w:rPr>
          <w:spacing w:val="-2"/>
          <w:sz w:val="28"/>
          <w:szCs w:val="28"/>
        </w:rPr>
        <w:t xml:space="preserve">.3.  </w:t>
      </w:r>
      <w:r w:rsidR="00985D6C" w:rsidRPr="0019554B">
        <w:rPr>
          <w:spacing w:val="-1"/>
          <w:sz w:val="28"/>
          <w:szCs w:val="28"/>
        </w:rPr>
        <w:t>Настоящее</w:t>
      </w:r>
      <w:r w:rsidR="00985D6C" w:rsidRPr="0019554B">
        <w:rPr>
          <w:sz w:val="28"/>
          <w:szCs w:val="28"/>
        </w:rPr>
        <w:t xml:space="preserve"> Положение</w:t>
      </w:r>
      <w:r w:rsidR="00985D6C" w:rsidRPr="0019554B">
        <w:rPr>
          <w:spacing w:val="1"/>
          <w:sz w:val="28"/>
          <w:szCs w:val="28"/>
        </w:rPr>
        <w:t xml:space="preserve"> </w:t>
      </w:r>
      <w:r w:rsidR="00985D6C" w:rsidRPr="0019554B">
        <w:rPr>
          <w:sz w:val="28"/>
          <w:szCs w:val="28"/>
        </w:rPr>
        <w:t>может</w:t>
      </w:r>
      <w:r w:rsidR="00985D6C" w:rsidRPr="0019554B">
        <w:rPr>
          <w:spacing w:val="-8"/>
          <w:sz w:val="28"/>
          <w:szCs w:val="28"/>
        </w:rPr>
        <w:t xml:space="preserve"> </w:t>
      </w:r>
      <w:r w:rsidR="00985D6C" w:rsidRPr="0019554B">
        <w:rPr>
          <w:sz w:val="28"/>
          <w:szCs w:val="28"/>
        </w:rPr>
        <w:t>быть</w:t>
      </w:r>
      <w:r w:rsidR="00985D6C" w:rsidRPr="0019554B">
        <w:rPr>
          <w:spacing w:val="-10"/>
          <w:sz w:val="28"/>
          <w:szCs w:val="28"/>
        </w:rPr>
        <w:t xml:space="preserve"> </w:t>
      </w:r>
      <w:r w:rsidR="00985D6C" w:rsidRPr="0019554B">
        <w:rPr>
          <w:sz w:val="28"/>
          <w:szCs w:val="28"/>
        </w:rPr>
        <w:t>изменено и</w:t>
      </w:r>
      <w:r w:rsidR="00985D6C" w:rsidRPr="0019554B">
        <w:rPr>
          <w:spacing w:val="-17"/>
          <w:sz w:val="28"/>
          <w:szCs w:val="28"/>
        </w:rPr>
        <w:t xml:space="preserve"> </w:t>
      </w:r>
      <w:r w:rsidR="00985D6C" w:rsidRPr="0019554B">
        <w:rPr>
          <w:sz w:val="28"/>
          <w:szCs w:val="28"/>
        </w:rPr>
        <w:t>дополнено</w:t>
      </w:r>
      <w:r>
        <w:rPr>
          <w:sz w:val="28"/>
          <w:szCs w:val="28"/>
        </w:rPr>
        <w:t>.</w:t>
      </w:r>
    </w:p>
    <w:sectPr w:rsidR="00985D6C" w:rsidRPr="00B41E8E" w:rsidSect="0041348A">
      <w:footerReference w:type="default" r:id="rId8"/>
      <w:pgSz w:w="11906" w:h="16838" w:code="9"/>
      <w:pgMar w:top="992" w:right="992" w:bottom="0" w:left="11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0BA" w:rsidRDefault="006A70BA" w:rsidP="007B793D">
      <w:r>
        <w:separator/>
      </w:r>
    </w:p>
  </w:endnote>
  <w:endnote w:type="continuationSeparator" w:id="0">
    <w:p w:rsidR="006A70BA" w:rsidRDefault="006A70BA" w:rsidP="007B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D60" w:rsidRDefault="000D1D60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40B4">
      <w:rPr>
        <w:noProof/>
      </w:rPr>
      <w:t>5</w:t>
    </w:r>
    <w:r>
      <w:rPr>
        <w:noProof/>
      </w:rPr>
      <w:fldChar w:fldCharType="end"/>
    </w:r>
  </w:p>
  <w:p w:rsidR="000D1D60" w:rsidRDefault="000D1D60">
    <w:pPr>
      <w:pStyle w:val="a7"/>
    </w:pPr>
  </w:p>
  <w:p w:rsidR="000D1D60" w:rsidRDefault="000D1D60"/>
  <w:p w:rsidR="000D1D60" w:rsidRDefault="000D1D60"/>
  <w:p w:rsidR="000D1D60" w:rsidRDefault="000D1D60"/>
  <w:p w:rsidR="000D1D60" w:rsidRDefault="000D1D60"/>
  <w:p w:rsidR="000D1D60" w:rsidRDefault="000D1D6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0BA" w:rsidRDefault="006A70BA" w:rsidP="007B793D">
      <w:r>
        <w:separator/>
      </w:r>
    </w:p>
  </w:footnote>
  <w:footnote w:type="continuationSeparator" w:id="0">
    <w:p w:rsidR="006A70BA" w:rsidRDefault="006A70BA" w:rsidP="007B7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936" w:hanging="1058"/>
      </w:pPr>
    </w:lvl>
    <w:lvl w:ilvl="1">
      <w:start w:val="1"/>
      <w:numFmt w:val="decimal"/>
      <w:lvlText w:val="%1.%2."/>
      <w:lvlJc w:val="left"/>
      <w:pPr>
        <w:ind w:left="1768" w:hanging="1058"/>
      </w:pPr>
      <w:rPr>
        <w:w w:val="95"/>
      </w:rPr>
    </w:lvl>
    <w:lvl w:ilvl="2">
      <w:numFmt w:val="bullet"/>
      <w:lvlText w:val="•"/>
      <w:lvlJc w:val="left"/>
      <w:pPr>
        <w:ind w:left="3028" w:hanging="1058"/>
      </w:pPr>
    </w:lvl>
    <w:lvl w:ilvl="3">
      <w:numFmt w:val="bullet"/>
      <w:lvlText w:val="•"/>
      <w:lvlJc w:val="left"/>
      <w:pPr>
        <w:ind w:left="4072" w:hanging="1058"/>
      </w:pPr>
    </w:lvl>
    <w:lvl w:ilvl="4">
      <w:numFmt w:val="bullet"/>
      <w:lvlText w:val="•"/>
      <w:lvlJc w:val="left"/>
      <w:pPr>
        <w:ind w:left="5116" w:hanging="1058"/>
      </w:pPr>
    </w:lvl>
    <w:lvl w:ilvl="5">
      <w:numFmt w:val="bullet"/>
      <w:lvlText w:val="•"/>
      <w:lvlJc w:val="left"/>
      <w:pPr>
        <w:ind w:left="6160" w:hanging="1058"/>
      </w:pPr>
    </w:lvl>
    <w:lvl w:ilvl="6">
      <w:numFmt w:val="bullet"/>
      <w:lvlText w:val="•"/>
      <w:lvlJc w:val="left"/>
      <w:pPr>
        <w:ind w:left="7204" w:hanging="1058"/>
      </w:pPr>
    </w:lvl>
    <w:lvl w:ilvl="7">
      <w:numFmt w:val="bullet"/>
      <w:lvlText w:val="•"/>
      <w:lvlJc w:val="left"/>
      <w:pPr>
        <w:ind w:left="8248" w:hanging="1058"/>
      </w:pPr>
    </w:lvl>
    <w:lvl w:ilvl="8">
      <w:numFmt w:val="bullet"/>
      <w:lvlText w:val="•"/>
      <w:lvlJc w:val="left"/>
      <w:pPr>
        <w:ind w:left="9292" w:hanging="1058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948" w:hanging="455"/>
      </w:pPr>
    </w:lvl>
    <w:lvl w:ilvl="1">
      <w:start w:val="1"/>
      <w:numFmt w:val="decimal"/>
      <w:lvlText w:val="%1.%2."/>
      <w:lvlJc w:val="left"/>
      <w:pPr>
        <w:ind w:left="948" w:hanging="455"/>
      </w:pPr>
      <w:rPr>
        <w:w w:val="95"/>
      </w:rPr>
    </w:lvl>
    <w:lvl w:ilvl="2">
      <w:numFmt w:val="bullet"/>
      <w:lvlText w:val="•"/>
      <w:lvlJc w:val="left"/>
      <w:pPr>
        <w:ind w:left="2944" w:hanging="455"/>
      </w:pPr>
    </w:lvl>
    <w:lvl w:ilvl="3">
      <w:numFmt w:val="bullet"/>
      <w:lvlText w:val="•"/>
      <w:lvlJc w:val="left"/>
      <w:pPr>
        <w:ind w:left="3946" w:hanging="455"/>
      </w:pPr>
    </w:lvl>
    <w:lvl w:ilvl="4">
      <w:numFmt w:val="bullet"/>
      <w:lvlText w:val="•"/>
      <w:lvlJc w:val="left"/>
      <w:pPr>
        <w:ind w:left="4948" w:hanging="455"/>
      </w:pPr>
    </w:lvl>
    <w:lvl w:ilvl="5">
      <w:numFmt w:val="bullet"/>
      <w:lvlText w:val="•"/>
      <w:lvlJc w:val="left"/>
      <w:pPr>
        <w:ind w:left="5950" w:hanging="455"/>
      </w:pPr>
    </w:lvl>
    <w:lvl w:ilvl="6">
      <w:numFmt w:val="bullet"/>
      <w:lvlText w:val="•"/>
      <w:lvlJc w:val="left"/>
      <w:pPr>
        <w:ind w:left="6952" w:hanging="455"/>
      </w:pPr>
    </w:lvl>
    <w:lvl w:ilvl="7">
      <w:numFmt w:val="bullet"/>
      <w:lvlText w:val="•"/>
      <w:lvlJc w:val="left"/>
      <w:pPr>
        <w:ind w:left="7954" w:hanging="455"/>
      </w:pPr>
    </w:lvl>
    <w:lvl w:ilvl="8">
      <w:numFmt w:val="bullet"/>
      <w:lvlText w:val="•"/>
      <w:lvlJc w:val="left"/>
      <w:pPr>
        <w:ind w:left="8956" w:hanging="455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596" w:hanging="1060"/>
      </w:pPr>
    </w:lvl>
    <w:lvl w:ilvl="1">
      <w:start w:val="1"/>
      <w:numFmt w:val="decimal"/>
      <w:lvlText w:val="%1.%2."/>
      <w:lvlJc w:val="left"/>
      <w:pPr>
        <w:ind w:left="5596" w:hanging="1060"/>
      </w:pPr>
      <w:rPr>
        <w:rFonts w:ascii="Times New Roman" w:hAnsi="Times New Roman" w:cs="Times New Roman"/>
        <w:b w:val="0"/>
        <w:bCs w:val="0"/>
        <w:i w:val="0"/>
        <w:iCs w:val="0"/>
        <w:color w:val="181818"/>
        <w:w w:val="97"/>
        <w:sz w:val="28"/>
        <w:szCs w:val="28"/>
      </w:rPr>
    </w:lvl>
    <w:lvl w:ilvl="2">
      <w:numFmt w:val="bullet"/>
      <w:lvlText w:val="•"/>
      <w:lvlJc w:val="left"/>
      <w:pPr>
        <w:ind w:left="7569" w:hanging="1060"/>
      </w:pPr>
    </w:lvl>
    <w:lvl w:ilvl="3">
      <w:numFmt w:val="bullet"/>
      <w:lvlText w:val="•"/>
      <w:lvlJc w:val="left"/>
      <w:pPr>
        <w:ind w:left="8555" w:hanging="1060"/>
      </w:pPr>
    </w:lvl>
    <w:lvl w:ilvl="4">
      <w:numFmt w:val="bullet"/>
      <w:lvlText w:val="•"/>
      <w:lvlJc w:val="left"/>
      <w:pPr>
        <w:ind w:left="9541" w:hanging="1060"/>
      </w:pPr>
    </w:lvl>
    <w:lvl w:ilvl="5">
      <w:numFmt w:val="bullet"/>
      <w:lvlText w:val="•"/>
      <w:lvlJc w:val="left"/>
      <w:pPr>
        <w:ind w:left="10527" w:hanging="1060"/>
      </w:pPr>
    </w:lvl>
    <w:lvl w:ilvl="6">
      <w:numFmt w:val="bullet"/>
      <w:lvlText w:val="•"/>
      <w:lvlJc w:val="left"/>
      <w:pPr>
        <w:ind w:left="11513" w:hanging="1060"/>
      </w:pPr>
    </w:lvl>
    <w:lvl w:ilvl="7">
      <w:numFmt w:val="bullet"/>
      <w:lvlText w:val="•"/>
      <w:lvlJc w:val="left"/>
      <w:pPr>
        <w:ind w:left="12499" w:hanging="1060"/>
      </w:pPr>
    </w:lvl>
    <w:lvl w:ilvl="8">
      <w:numFmt w:val="bullet"/>
      <w:lvlText w:val="•"/>
      <w:lvlJc w:val="left"/>
      <w:pPr>
        <w:ind w:left="13485" w:hanging="1060"/>
      </w:pPr>
    </w:lvl>
  </w:abstractNum>
  <w:abstractNum w:abstractNumId="3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144" w:hanging="506"/>
      </w:pPr>
    </w:lvl>
    <w:lvl w:ilvl="1">
      <w:start w:val="1"/>
      <w:numFmt w:val="decimal"/>
      <w:lvlText w:val="%1.%2."/>
      <w:lvlJc w:val="left"/>
      <w:pPr>
        <w:ind w:left="2350" w:hanging="506"/>
      </w:pPr>
      <w:rPr>
        <w:spacing w:val="-45"/>
        <w:w w:val="88"/>
      </w:rPr>
    </w:lvl>
    <w:lvl w:ilvl="2">
      <w:numFmt w:val="bullet"/>
      <w:lvlText w:val="•"/>
      <w:lvlJc w:val="left"/>
      <w:pPr>
        <w:ind w:left="2304" w:hanging="506"/>
      </w:pPr>
    </w:lvl>
    <w:lvl w:ilvl="3">
      <w:numFmt w:val="bullet"/>
      <w:lvlText w:val="•"/>
      <w:lvlJc w:val="left"/>
      <w:pPr>
        <w:ind w:left="3386" w:hanging="506"/>
      </w:pPr>
    </w:lvl>
    <w:lvl w:ilvl="4">
      <w:numFmt w:val="bullet"/>
      <w:lvlText w:val="•"/>
      <w:lvlJc w:val="left"/>
      <w:pPr>
        <w:ind w:left="4468" w:hanging="506"/>
      </w:pPr>
    </w:lvl>
    <w:lvl w:ilvl="5">
      <w:numFmt w:val="bullet"/>
      <w:lvlText w:val="•"/>
      <w:lvlJc w:val="left"/>
      <w:pPr>
        <w:ind w:left="5550" w:hanging="506"/>
      </w:pPr>
    </w:lvl>
    <w:lvl w:ilvl="6">
      <w:numFmt w:val="bullet"/>
      <w:lvlText w:val="•"/>
      <w:lvlJc w:val="left"/>
      <w:pPr>
        <w:ind w:left="6632" w:hanging="506"/>
      </w:pPr>
    </w:lvl>
    <w:lvl w:ilvl="7">
      <w:numFmt w:val="bullet"/>
      <w:lvlText w:val="•"/>
      <w:lvlJc w:val="left"/>
      <w:pPr>
        <w:ind w:left="7714" w:hanging="506"/>
      </w:pPr>
    </w:lvl>
    <w:lvl w:ilvl="8">
      <w:numFmt w:val="bullet"/>
      <w:lvlText w:val="•"/>
      <w:lvlJc w:val="left"/>
      <w:pPr>
        <w:ind w:left="8796" w:hanging="506"/>
      </w:pPr>
    </w:lvl>
  </w:abstractNum>
  <w:abstractNum w:abstractNumId="4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206" w:hanging="668"/>
      </w:pPr>
    </w:lvl>
    <w:lvl w:ilvl="1">
      <w:start w:val="1"/>
      <w:numFmt w:val="decimal"/>
      <w:lvlText w:val="%1.%2."/>
      <w:lvlJc w:val="left"/>
      <w:pPr>
        <w:ind w:left="206" w:hanging="668"/>
      </w:pPr>
      <w:rPr>
        <w:w w:val="88"/>
      </w:rPr>
    </w:lvl>
    <w:lvl w:ilvl="2">
      <w:numFmt w:val="bullet"/>
      <w:lvlText w:val="•"/>
      <w:lvlJc w:val="left"/>
      <w:pPr>
        <w:ind w:left="2352" w:hanging="668"/>
      </w:pPr>
    </w:lvl>
    <w:lvl w:ilvl="3">
      <w:numFmt w:val="bullet"/>
      <w:lvlText w:val="•"/>
      <w:lvlJc w:val="left"/>
      <w:pPr>
        <w:ind w:left="3428" w:hanging="668"/>
      </w:pPr>
    </w:lvl>
    <w:lvl w:ilvl="4">
      <w:numFmt w:val="bullet"/>
      <w:lvlText w:val="•"/>
      <w:lvlJc w:val="left"/>
      <w:pPr>
        <w:ind w:left="4504" w:hanging="668"/>
      </w:pPr>
    </w:lvl>
    <w:lvl w:ilvl="5">
      <w:numFmt w:val="bullet"/>
      <w:lvlText w:val="•"/>
      <w:lvlJc w:val="left"/>
      <w:pPr>
        <w:ind w:left="5580" w:hanging="668"/>
      </w:pPr>
    </w:lvl>
    <w:lvl w:ilvl="6">
      <w:numFmt w:val="bullet"/>
      <w:lvlText w:val="•"/>
      <w:lvlJc w:val="left"/>
      <w:pPr>
        <w:ind w:left="6656" w:hanging="668"/>
      </w:pPr>
    </w:lvl>
    <w:lvl w:ilvl="7">
      <w:numFmt w:val="bullet"/>
      <w:lvlText w:val="•"/>
      <w:lvlJc w:val="left"/>
      <w:pPr>
        <w:ind w:left="7732" w:hanging="668"/>
      </w:pPr>
    </w:lvl>
    <w:lvl w:ilvl="8">
      <w:numFmt w:val="bullet"/>
      <w:lvlText w:val="•"/>
      <w:lvlJc w:val="left"/>
      <w:pPr>
        <w:ind w:left="8808" w:hanging="668"/>
      </w:pPr>
    </w:lvl>
  </w:abstractNum>
  <w:abstractNum w:abstractNumId="5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364" w:hanging="495"/>
      </w:pPr>
    </w:lvl>
    <w:lvl w:ilvl="1">
      <w:start w:val="1"/>
      <w:numFmt w:val="decimal"/>
      <w:lvlText w:val="%1.%2."/>
      <w:lvlJc w:val="left"/>
      <w:pPr>
        <w:ind w:left="364" w:hanging="495"/>
      </w:pPr>
      <w:rPr>
        <w:spacing w:val="-41"/>
        <w:w w:val="89"/>
      </w:rPr>
    </w:lvl>
    <w:lvl w:ilvl="2">
      <w:numFmt w:val="bullet"/>
      <w:lvlText w:val="•"/>
      <w:lvlJc w:val="left"/>
      <w:pPr>
        <w:ind w:left="2480" w:hanging="495"/>
      </w:pPr>
    </w:lvl>
    <w:lvl w:ilvl="3">
      <w:numFmt w:val="bullet"/>
      <w:lvlText w:val="•"/>
      <w:lvlJc w:val="left"/>
      <w:pPr>
        <w:ind w:left="3540" w:hanging="495"/>
      </w:pPr>
    </w:lvl>
    <w:lvl w:ilvl="4">
      <w:numFmt w:val="bullet"/>
      <w:lvlText w:val="•"/>
      <w:lvlJc w:val="left"/>
      <w:pPr>
        <w:ind w:left="4600" w:hanging="495"/>
      </w:pPr>
    </w:lvl>
    <w:lvl w:ilvl="5">
      <w:numFmt w:val="bullet"/>
      <w:lvlText w:val="•"/>
      <w:lvlJc w:val="left"/>
      <w:pPr>
        <w:ind w:left="5660" w:hanging="495"/>
      </w:pPr>
    </w:lvl>
    <w:lvl w:ilvl="6">
      <w:numFmt w:val="bullet"/>
      <w:lvlText w:val="•"/>
      <w:lvlJc w:val="left"/>
      <w:pPr>
        <w:ind w:left="6720" w:hanging="495"/>
      </w:pPr>
    </w:lvl>
    <w:lvl w:ilvl="7">
      <w:numFmt w:val="bullet"/>
      <w:lvlText w:val="•"/>
      <w:lvlJc w:val="left"/>
      <w:pPr>
        <w:ind w:left="7780" w:hanging="495"/>
      </w:pPr>
    </w:lvl>
    <w:lvl w:ilvl="8">
      <w:numFmt w:val="bullet"/>
      <w:lvlText w:val="•"/>
      <w:lvlJc w:val="left"/>
      <w:pPr>
        <w:ind w:left="8840" w:hanging="495"/>
      </w:pPr>
    </w:lvl>
  </w:abstractNum>
  <w:abstractNum w:abstractNumId="6">
    <w:nsid w:val="00000408"/>
    <w:multiLevelType w:val="multilevel"/>
    <w:tmpl w:val="0000088B"/>
    <w:lvl w:ilvl="0">
      <w:start w:val="6"/>
      <w:numFmt w:val="decimal"/>
      <w:lvlText w:val="%1"/>
      <w:lvlJc w:val="left"/>
      <w:pPr>
        <w:ind w:left="445" w:hanging="496"/>
      </w:pPr>
    </w:lvl>
    <w:lvl w:ilvl="1">
      <w:start w:val="1"/>
      <w:numFmt w:val="decimal"/>
      <w:lvlText w:val="%1.%2."/>
      <w:lvlJc w:val="left"/>
      <w:pPr>
        <w:ind w:left="638" w:hanging="496"/>
      </w:pPr>
      <w:rPr>
        <w:w w:val="96"/>
      </w:rPr>
    </w:lvl>
    <w:lvl w:ilvl="2">
      <w:numFmt w:val="bullet"/>
      <w:lvlText w:val="•"/>
      <w:lvlJc w:val="left"/>
      <w:pPr>
        <w:ind w:left="2628" w:hanging="496"/>
      </w:pPr>
    </w:lvl>
    <w:lvl w:ilvl="3">
      <w:numFmt w:val="bullet"/>
      <w:lvlText w:val="•"/>
      <w:lvlJc w:val="left"/>
      <w:pPr>
        <w:ind w:left="3722" w:hanging="496"/>
      </w:pPr>
    </w:lvl>
    <w:lvl w:ilvl="4">
      <w:numFmt w:val="bullet"/>
      <w:lvlText w:val="•"/>
      <w:lvlJc w:val="left"/>
      <w:pPr>
        <w:ind w:left="4816" w:hanging="496"/>
      </w:pPr>
    </w:lvl>
    <w:lvl w:ilvl="5">
      <w:numFmt w:val="bullet"/>
      <w:lvlText w:val="•"/>
      <w:lvlJc w:val="left"/>
      <w:pPr>
        <w:ind w:left="5910" w:hanging="496"/>
      </w:pPr>
    </w:lvl>
    <w:lvl w:ilvl="6">
      <w:numFmt w:val="bullet"/>
      <w:lvlText w:val="•"/>
      <w:lvlJc w:val="left"/>
      <w:pPr>
        <w:ind w:left="7004" w:hanging="496"/>
      </w:pPr>
    </w:lvl>
    <w:lvl w:ilvl="7">
      <w:numFmt w:val="bullet"/>
      <w:lvlText w:val="•"/>
      <w:lvlJc w:val="left"/>
      <w:pPr>
        <w:ind w:left="8098" w:hanging="496"/>
      </w:pPr>
    </w:lvl>
    <w:lvl w:ilvl="8">
      <w:numFmt w:val="bullet"/>
      <w:lvlText w:val="•"/>
      <w:lvlJc w:val="left"/>
      <w:pPr>
        <w:ind w:left="9192" w:hanging="496"/>
      </w:pPr>
    </w:lvl>
  </w:abstractNum>
  <w:abstractNum w:abstractNumId="7">
    <w:nsid w:val="00000409"/>
    <w:multiLevelType w:val="multilevel"/>
    <w:tmpl w:val="0000088C"/>
    <w:lvl w:ilvl="0">
      <w:start w:val="7"/>
      <w:numFmt w:val="decimal"/>
      <w:lvlText w:val="%1"/>
      <w:lvlJc w:val="left"/>
      <w:pPr>
        <w:ind w:left="921" w:hanging="476"/>
      </w:pPr>
    </w:lvl>
    <w:lvl w:ilvl="1">
      <w:start w:val="1"/>
      <w:numFmt w:val="decimal"/>
      <w:lvlText w:val="%1.%2."/>
      <w:lvlJc w:val="left"/>
      <w:pPr>
        <w:ind w:left="921" w:hanging="476"/>
      </w:pPr>
      <w:rPr>
        <w:w w:val="96"/>
      </w:rPr>
    </w:lvl>
    <w:lvl w:ilvl="2">
      <w:numFmt w:val="bullet"/>
      <w:lvlText w:val="•"/>
      <w:lvlJc w:val="left"/>
      <w:pPr>
        <w:ind w:left="3012" w:hanging="476"/>
      </w:pPr>
    </w:lvl>
    <w:lvl w:ilvl="3">
      <w:numFmt w:val="bullet"/>
      <w:lvlText w:val="•"/>
      <w:lvlJc w:val="left"/>
      <w:pPr>
        <w:ind w:left="4058" w:hanging="476"/>
      </w:pPr>
    </w:lvl>
    <w:lvl w:ilvl="4">
      <w:numFmt w:val="bullet"/>
      <w:lvlText w:val="•"/>
      <w:lvlJc w:val="left"/>
      <w:pPr>
        <w:ind w:left="5104" w:hanging="476"/>
      </w:pPr>
    </w:lvl>
    <w:lvl w:ilvl="5">
      <w:numFmt w:val="bullet"/>
      <w:lvlText w:val="•"/>
      <w:lvlJc w:val="left"/>
      <w:pPr>
        <w:ind w:left="6150" w:hanging="476"/>
      </w:pPr>
    </w:lvl>
    <w:lvl w:ilvl="6">
      <w:numFmt w:val="bullet"/>
      <w:lvlText w:val="•"/>
      <w:lvlJc w:val="left"/>
      <w:pPr>
        <w:ind w:left="7196" w:hanging="476"/>
      </w:pPr>
    </w:lvl>
    <w:lvl w:ilvl="7">
      <w:numFmt w:val="bullet"/>
      <w:lvlText w:val="•"/>
      <w:lvlJc w:val="left"/>
      <w:pPr>
        <w:ind w:left="8242" w:hanging="476"/>
      </w:pPr>
    </w:lvl>
    <w:lvl w:ilvl="8">
      <w:numFmt w:val="bullet"/>
      <w:lvlText w:val="•"/>
      <w:lvlJc w:val="left"/>
      <w:pPr>
        <w:ind w:left="9288" w:hanging="476"/>
      </w:pPr>
    </w:lvl>
  </w:abstractNum>
  <w:abstractNum w:abstractNumId="8">
    <w:nsid w:val="088A52A1"/>
    <w:multiLevelType w:val="multilevel"/>
    <w:tmpl w:val="00000885"/>
    <w:lvl w:ilvl="0">
      <w:start w:val="1"/>
      <w:numFmt w:val="decimal"/>
      <w:lvlText w:val="%1"/>
      <w:lvlJc w:val="left"/>
      <w:pPr>
        <w:ind w:left="936" w:hanging="1058"/>
      </w:pPr>
    </w:lvl>
    <w:lvl w:ilvl="1">
      <w:start w:val="1"/>
      <w:numFmt w:val="decimal"/>
      <w:lvlText w:val="%1.%2."/>
      <w:lvlJc w:val="left"/>
      <w:pPr>
        <w:ind w:left="936" w:hanging="1058"/>
      </w:pPr>
      <w:rPr>
        <w:w w:val="95"/>
      </w:rPr>
    </w:lvl>
    <w:lvl w:ilvl="2">
      <w:numFmt w:val="bullet"/>
      <w:lvlText w:val="•"/>
      <w:lvlJc w:val="left"/>
      <w:pPr>
        <w:ind w:left="3028" w:hanging="1058"/>
      </w:pPr>
    </w:lvl>
    <w:lvl w:ilvl="3">
      <w:numFmt w:val="bullet"/>
      <w:lvlText w:val="•"/>
      <w:lvlJc w:val="left"/>
      <w:pPr>
        <w:ind w:left="4072" w:hanging="1058"/>
      </w:pPr>
    </w:lvl>
    <w:lvl w:ilvl="4">
      <w:numFmt w:val="bullet"/>
      <w:lvlText w:val="•"/>
      <w:lvlJc w:val="left"/>
      <w:pPr>
        <w:ind w:left="5116" w:hanging="1058"/>
      </w:pPr>
    </w:lvl>
    <w:lvl w:ilvl="5">
      <w:numFmt w:val="bullet"/>
      <w:lvlText w:val="•"/>
      <w:lvlJc w:val="left"/>
      <w:pPr>
        <w:ind w:left="6160" w:hanging="1058"/>
      </w:pPr>
    </w:lvl>
    <w:lvl w:ilvl="6">
      <w:numFmt w:val="bullet"/>
      <w:lvlText w:val="•"/>
      <w:lvlJc w:val="left"/>
      <w:pPr>
        <w:ind w:left="7204" w:hanging="1058"/>
      </w:pPr>
    </w:lvl>
    <w:lvl w:ilvl="7">
      <w:numFmt w:val="bullet"/>
      <w:lvlText w:val="•"/>
      <w:lvlJc w:val="left"/>
      <w:pPr>
        <w:ind w:left="8248" w:hanging="1058"/>
      </w:pPr>
    </w:lvl>
    <w:lvl w:ilvl="8">
      <w:numFmt w:val="bullet"/>
      <w:lvlText w:val="•"/>
      <w:lvlJc w:val="left"/>
      <w:pPr>
        <w:ind w:left="9292" w:hanging="1058"/>
      </w:pPr>
    </w:lvl>
  </w:abstractNum>
  <w:abstractNum w:abstractNumId="9">
    <w:nsid w:val="106111D5"/>
    <w:multiLevelType w:val="multilevel"/>
    <w:tmpl w:val="00000885"/>
    <w:lvl w:ilvl="0">
      <w:start w:val="1"/>
      <w:numFmt w:val="decimal"/>
      <w:lvlText w:val="%1"/>
      <w:lvlJc w:val="left"/>
      <w:pPr>
        <w:ind w:left="936" w:hanging="1058"/>
      </w:pPr>
    </w:lvl>
    <w:lvl w:ilvl="1">
      <w:start w:val="1"/>
      <w:numFmt w:val="decimal"/>
      <w:lvlText w:val="%1.%2."/>
      <w:lvlJc w:val="left"/>
      <w:pPr>
        <w:ind w:left="936" w:hanging="1058"/>
      </w:pPr>
      <w:rPr>
        <w:w w:val="95"/>
      </w:rPr>
    </w:lvl>
    <w:lvl w:ilvl="2">
      <w:numFmt w:val="bullet"/>
      <w:lvlText w:val="•"/>
      <w:lvlJc w:val="left"/>
      <w:pPr>
        <w:ind w:left="3028" w:hanging="1058"/>
      </w:pPr>
    </w:lvl>
    <w:lvl w:ilvl="3">
      <w:numFmt w:val="bullet"/>
      <w:lvlText w:val="•"/>
      <w:lvlJc w:val="left"/>
      <w:pPr>
        <w:ind w:left="4072" w:hanging="1058"/>
      </w:pPr>
    </w:lvl>
    <w:lvl w:ilvl="4">
      <w:numFmt w:val="bullet"/>
      <w:lvlText w:val="•"/>
      <w:lvlJc w:val="left"/>
      <w:pPr>
        <w:ind w:left="5116" w:hanging="1058"/>
      </w:pPr>
    </w:lvl>
    <w:lvl w:ilvl="5">
      <w:numFmt w:val="bullet"/>
      <w:lvlText w:val="•"/>
      <w:lvlJc w:val="left"/>
      <w:pPr>
        <w:ind w:left="6160" w:hanging="1058"/>
      </w:pPr>
    </w:lvl>
    <w:lvl w:ilvl="6">
      <w:numFmt w:val="bullet"/>
      <w:lvlText w:val="•"/>
      <w:lvlJc w:val="left"/>
      <w:pPr>
        <w:ind w:left="7204" w:hanging="1058"/>
      </w:pPr>
    </w:lvl>
    <w:lvl w:ilvl="7">
      <w:numFmt w:val="bullet"/>
      <w:lvlText w:val="•"/>
      <w:lvlJc w:val="left"/>
      <w:pPr>
        <w:ind w:left="8248" w:hanging="1058"/>
      </w:pPr>
    </w:lvl>
    <w:lvl w:ilvl="8">
      <w:numFmt w:val="bullet"/>
      <w:lvlText w:val="•"/>
      <w:lvlJc w:val="left"/>
      <w:pPr>
        <w:ind w:left="9292" w:hanging="1058"/>
      </w:pPr>
    </w:lvl>
  </w:abstractNum>
  <w:abstractNum w:abstractNumId="10">
    <w:nsid w:val="690362D8"/>
    <w:multiLevelType w:val="multilevel"/>
    <w:tmpl w:val="00000886"/>
    <w:lvl w:ilvl="0">
      <w:start w:val="1"/>
      <w:numFmt w:val="decimal"/>
      <w:lvlText w:val="%1"/>
      <w:lvlJc w:val="left"/>
      <w:pPr>
        <w:ind w:left="948" w:hanging="455"/>
      </w:pPr>
    </w:lvl>
    <w:lvl w:ilvl="1">
      <w:start w:val="1"/>
      <w:numFmt w:val="decimal"/>
      <w:lvlText w:val="%1.%2."/>
      <w:lvlJc w:val="left"/>
      <w:pPr>
        <w:ind w:left="948" w:hanging="455"/>
      </w:pPr>
      <w:rPr>
        <w:w w:val="95"/>
      </w:rPr>
    </w:lvl>
    <w:lvl w:ilvl="2">
      <w:numFmt w:val="bullet"/>
      <w:lvlText w:val="•"/>
      <w:lvlJc w:val="left"/>
      <w:pPr>
        <w:ind w:left="2944" w:hanging="455"/>
      </w:pPr>
    </w:lvl>
    <w:lvl w:ilvl="3">
      <w:numFmt w:val="bullet"/>
      <w:lvlText w:val="•"/>
      <w:lvlJc w:val="left"/>
      <w:pPr>
        <w:ind w:left="3946" w:hanging="455"/>
      </w:pPr>
    </w:lvl>
    <w:lvl w:ilvl="4">
      <w:numFmt w:val="bullet"/>
      <w:lvlText w:val="•"/>
      <w:lvlJc w:val="left"/>
      <w:pPr>
        <w:ind w:left="4948" w:hanging="455"/>
      </w:pPr>
    </w:lvl>
    <w:lvl w:ilvl="5">
      <w:numFmt w:val="bullet"/>
      <w:lvlText w:val="•"/>
      <w:lvlJc w:val="left"/>
      <w:pPr>
        <w:ind w:left="5950" w:hanging="455"/>
      </w:pPr>
    </w:lvl>
    <w:lvl w:ilvl="6">
      <w:numFmt w:val="bullet"/>
      <w:lvlText w:val="•"/>
      <w:lvlJc w:val="left"/>
      <w:pPr>
        <w:ind w:left="6952" w:hanging="455"/>
      </w:pPr>
    </w:lvl>
    <w:lvl w:ilvl="7">
      <w:numFmt w:val="bullet"/>
      <w:lvlText w:val="•"/>
      <w:lvlJc w:val="left"/>
      <w:pPr>
        <w:ind w:left="7954" w:hanging="455"/>
      </w:pPr>
    </w:lvl>
    <w:lvl w:ilvl="8">
      <w:numFmt w:val="bullet"/>
      <w:lvlText w:val="•"/>
      <w:lvlJc w:val="left"/>
      <w:pPr>
        <w:ind w:left="8956" w:hanging="455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doNotTrackMoves/>
  <w:defaultTabStop w:val="708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444"/>
    <w:rsid w:val="00000405"/>
    <w:rsid w:val="00007C62"/>
    <w:rsid w:val="00013181"/>
    <w:rsid w:val="0002233D"/>
    <w:rsid w:val="00027D77"/>
    <w:rsid w:val="00035CD9"/>
    <w:rsid w:val="00043E60"/>
    <w:rsid w:val="000445EE"/>
    <w:rsid w:val="00046F6B"/>
    <w:rsid w:val="00047444"/>
    <w:rsid w:val="000660EE"/>
    <w:rsid w:val="000716A3"/>
    <w:rsid w:val="00072005"/>
    <w:rsid w:val="000D1D60"/>
    <w:rsid w:val="000D5066"/>
    <w:rsid w:val="000E062D"/>
    <w:rsid w:val="000E2700"/>
    <w:rsid w:val="000F0080"/>
    <w:rsid w:val="00164C04"/>
    <w:rsid w:val="0017671D"/>
    <w:rsid w:val="00183172"/>
    <w:rsid w:val="00187609"/>
    <w:rsid w:val="0019554B"/>
    <w:rsid w:val="001B40EF"/>
    <w:rsid w:val="001B4DCE"/>
    <w:rsid w:val="001D06A4"/>
    <w:rsid w:val="001E102F"/>
    <w:rsid w:val="001E2900"/>
    <w:rsid w:val="00203547"/>
    <w:rsid w:val="002112E2"/>
    <w:rsid w:val="002115E3"/>
    <w:rsid w:val="002143C4"/>
    <w:rsid w:val="00225FA5"/>
    <w:rsid w:val="002327C8"/>
    <w:rsid w:val="0024015C"/>
    <w:rsid w:val="00240672"/>
    <w:rsid w:val="002542D2"/>
    <w:rsid w:val="0025505F"/>
    <w:rsid w:val="00260ECE"/>
    <w:rsid w:val="00272A4E"/>
    <w:rsid w:val="00275653"/>
    <w:rsid w:val="002869C9"/>
    <w:rsid w:val="00297CB2"/>
    <w:rsid w:val="002A5D80"/>
    <w:rsid w:val="002B201C"/>
    <w:rsid w:val="002B2976"/>
    <w:rsid w:val="002C18E3"/>
    <w:rsid w:val="002C6EBC"/>
    <w:rsid w:val="002D55D1"/>
    <w:rsid w:val="002F2250"/>
    <w:rsid w:val="002F7B7E"/>
    <w:rsid w:val="00300AEF"/>
    <w:rsid w:val="0030339D"/>
    <w:rsid w:val="003810AA"/>
    <w:rsid w:val="00383EDA"/>
    <w:rsid w:val="00383EE1"/>
    <w:rsid w:val="00391D2A"/>
    <w:rsid w:val="003933F1"/>
    <w:rsid w:val="003A42E0"/>
    <w:rsid w:val="003C03BC"/>
    <w:rsid w:val="003C522E"/>
    <w:rsid w:val="003F528D"/>
    <w:rsid w:val="00410173"/>
    <w:rsid w:val="0041348A"/>
    <w:rsid w:val="00425B02"/>
    <w:rsid w:val="00453859"/>
    <w:rsid w:val="00453B48"/>
    <w:rsid w:val="00473CAF"/>
    <w:rsid w:val="004847A7"/>
    <w:rsid w:val="00486285"/>
    <w:rsid w:val="00494DB4"/>
    <w:rsid w:val="004B42C5"/>
    <w:rsid w:val="004B64A1"/>
    <w:rsid w:val="004C2128"/>
    <w:rsid w:val="004D2048"/>
    <w:rsid w:val="004D52B0"/>
    <w:rsid w:val="00501C65"/>
    <w:rsid w:val="00504089"/>
    <w:rsid w:val="005146F1"/>
    <w:rsid w:val="00537F40"/>
    <w:rsid w:val="00556699"/>
    <w:rsid w:val="0056294E"/>
    <w:rsid w:val="00564648"/>
    <w:rsid w:val="00573CA5"/>
    <w:rsid w:val="00583D8A"/>
    <w:rsid w:val="00587BED"/>
    <w:rsid w:val="005942EA"/>
    <w:rsid w:val="005C060D"/>
    <w:rsid w:val="005E3052"/>
    <w:rsid w:val="005E5894"/>
    <w:rsid w:val="00600E7B"/>
    <w:rsid w:val="006021D0"/>
    <w:rsid w:val="00607330"/>
    <w:rsid w:val="00615624"/>
    <w:rsid w:val="00615627"/>
    <w:rsid w:val="00616DBE"/>
    <w:rsid w:val="00640772"/>
    <w:rsid w:val="0064288C"/>
    <w:rsid w:val="00644893"/>
    <w:rsid w:val="006524D2"/>
    <w:rsid w:val="006531A8"/>
    <w:rsid w:val="0065751D"/>
    <w:rsid w:val="006647EF"/>
    <w:rsid w:val="00670EC3"/>
    <w:rsid w:val="006874F5"/>
    <w:rsid w:val="00694E86"/>
    <w:rsid w:val="0069627E"/>
    <w:rsid w:val="006A60B8"/>
    <w:rsid w:val="006A70BA"/>
    <w:rsid w:val="006B2E1A"/>
    <w:rsid w:val="006C1113"/>
    <w:rsid w:val="006E0A63"/>
    <w:rsid w:val="006E4C05"/>
    <w:rsid w:val="006F02A5"/>
    <w:rsid w:val="006F51CA"/>
    <w:rsid w:val="00732B24"/>
    <w:rsid w:val="00733565"/>
    <w:rsid w:val="00737144"/>
    <w:rsid w:val="00760320"/>
    <w:rsid w:val="00765CD3"/>
    <w:rsid w:val="00766036"/>
    <w:rsid w:val="00771C95"/>
    <w:rsid w:val="00777250"/>
    <w:rsid w:val="0077784D"/>
    <w:rsid w:val="00780C26"/>
    <w:rsid w:val="0079427D"/>
    <w:rsid w:val="007A527A"/>
    <w:rsid w:val="007A646C"/>
    <w:rsid w:val="007B4195"/>
    <w:rsid w:val="007B67D2"/>
    <w:rsid w:val="007B793D"/>
    <w:rsid w:val="007C6429"/>
    <w:rsid w:val="00807864"/>
    <w:rsid w:val="00813432"/>
    <w:rsid w:val="008274E2"/>
    <w:rsid w:val="00835332"/>
    <w:rsid w:val="008911CA"/>
    <w:rsid w:val="008A573D"/>
    <w:rsid w:val="008C02B0"/>
    <w:rsid w:val="008C1105"/>
    <w:rsid w:val="008C4084"/>
    <w:rsid w:val="008C69F3"/>
    <w:rsid w:val="008D07C8"/>
    <w:rsid w:val="008E17ED"/>
    <w:rsid w:val="008F0CF7"/>
    <w:rsid w:val="008F4B2C"/>
    <w:rsid w:val="009015C0"/>
    <w:rsid w:val="00901E35"/>
    <w:rsid w:val="0090782F"/>
    <w:rsid w:val="0091221A"/>
    <w:rsid w:val="00915FF4"/>
    <w:rsid w:val="009402F6"/>
    <w:rsid w:val="009416DE"/>
    <w:rsid w:val="00942FBA"/>
    <w:rsid w:val="00947E23"/>
    <w:rsid w:val="00951727"/>
    <w:rsid w:val="00956EBB"/>
    <w:rsid w:val="00985D6C"/>
    <w:rsid w:val="009969C4"/>
    <w:rsid w:val="009B5472"/>
    <w:rsid w:val="009C6CEC"/>
    <w:rsid w:val="009D1004"/>
    <w:rsid w:val="009D6A54"/>
    <w:rsid w:val="009F771B"/>
    <w:rsid w:val="00A00339"/>
    <w:rsid w:val="00A02F9B"/>
    <w:rsid w:val="00A1351E"/>
    <w:rsid w:val="00A164E8"/>
    <w:rsid w:val="00A22C9A"/>
    <w:rsid w:val="00A268AF"/>
    <w:rsid w:val="00A5702A"/>
    <w:rsid w:val="00A60E2D"/>
    <w:rsid w:val="00A65118"/>
    <w:rsid w:val="00A9133D"/>
    <w:rsid w:val="00A97E22"/>
    <w:rsid w:val="00AC3C6B"/>
    <w:rsid w:val="00AC3FAD"/>
    <w:rsid w:val="00AE593E"/>
    <w:rsid w:val="00B1023F"/>
    <w:rsid w:val="00B12486"/>
    <w:rsid w:val="00B302D4"/>
    <w:rsid w:val="00B41E8E"/>
    <w:rsid w:val="00B64DEB"/>
    <w:rsid w:val="00B8367A"/>
    <w:rsid w:val="00B854A8"/>
    <w:rsid w:val="00BB14CF"/>
    <w:rsid w:val="00BE42D5"/>
    <w:rsid w:val="00C12A12"/>
    <w:rsid w:val="00C16A0F"/>
    <w:rsid w:val="00C423D8"/>
    <w:rsid w:val="00C461AE"/>
    <w:rsid w:val="00C6113E"/>
    <w:rsid w:val="00C64FA9"/>
    <w:rsid w:val="00C66238"/>
    <w:rsid w:val="00C7067E"/>
    <w:rsid w:val="00C840B4"/>
    <w:rsid w:val="00C87305"/>
    <w:rsid w:val="00C87400"/>
    <w:rsid w:val="00CA596E"/>
    <w:rsid w:val="00CB4BEA"/>
    <w:rsid w:val="00CB5DDB"/>
    <w:rsid w:val="00CC0D85"/>
    <w:rsid w:val="00CC667B"/>
    <w:rsid w:val="00CD02F9"/>
    <w:rsid w:val="00CF12D1"/>
    <w:rsid w:val="00CF16C2"/>
    <w:rsid w:val="00CF3F94"/>
    <w:rsid w:val="00CF554E"/>
    <w:rsid w:val="00CF6DEE"/>
    <w:rsid w:val="00D05D1C"/>
    <w:rsid w:val="00D16BDC"/>
    <w:rsid w:val="00D208E6"/>
    <w:rsid w:val="00D21A57"/>
    <w:rsid w:val="00D23C00"/>
    <w:rsid w:val="00D30885"/>
    <w:rsid w:val="00D417DB"/>
    <w:rsid w:val="00D41DE4"/>
    <w:rsid w:val="00D62FF7"/>
    <w:rsid w:val="00D65083"/>
    <w:rsid w:val="00D700FA"/>
    <w:rsid w:val="00D80A7C"/>
    <w:rsid w:val="00D83AE4"/>
    <w:rsid w:val="00D8761F"/>
    <w:rsid w:val="00D87AB5"/>
    <w:rsid w:val="00D93BE4"/>
    <w:rsid w:val="00DA1FB4"/>
    <w:rsid w:val="00DA2869"/>
    <w:rsid w:val="00DA3711"/>
    <w:rsid w:val="00DC0F50"/>
    <w:rsid w:val="00DD3581"/>
    <w:rsid w:val="00DE2A10"/>
    <w:rsid w:val="00DF4CC8"/>
    <w:rsid w:val="00E17069"/>
    <w:rsid w:val="00E23F0C"/>
    <w:rsid w:val="00E35453"/>
    <w:rsid w:val="00E359CF"/>
    <w:rsid w:val="00E529E9"/>
    <w:rsid w:val="00E70A7A"/>
    <w:rsid w:val="00E96645"/>
    <w:rsid w:val="00EB3ED8"/>
    <w:rsid w:val="00EB6081"/>
    <w:rsid w:val="00EB6D94"/>
    <w:rsid w:val="00EC497A"/>
    <w:rsid w:val="00EE2DAB"/>
    <w:rsid w:val="00EF7AC3"/>
    <w:rsid w:val="00F37959"/>
    <w:rsid w:val="00F43258"/>
    <w:rsid w:val="00F4731E"/>
    <w:rsid w:val="00F52C18"/>
    <w:rsid w:val="00F5641F"/>
    <w:rsid w:val="00F62082"/>
    <w:rsid w:val="00F665DF"/>
    <w:rsid w:val="00F722F1"/>
    <w:rsid w:val="00F83DCB"/>
    <w:rsid w:val="00F84DB9"/>
    <w:rsid w:val="00FA6527"/>
    <w:rsid w:val="00FA6660"/>
    <w:rsid w:val="00FC2C06"/>
    <w:rsid w:val="00FC6018"/>
    <w:rsid w:val="00FD6D03"/>
    <w:rsid w:val="00FE6177"/>
    <w:rsid w:val="00FE628A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02338FC-617C-4D29-B2C6-F1A1DCEC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359C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rsid w:val="002F3B73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B7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B793D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B79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B793D"/>
    <w:rPr>
      <w:sz w:val="24"/>
      <w:szCs w:val="24"/>
    </w:rPr>
  </w:style>
  <w:style w:type="paragraph" w:customStyle="1" w:styleId="a9">
    <w:name w:val="Стиль"/>
    <w:rsid w:val="00C16A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1"/>
    <w:qFormat/>
    <w:rsid w:val="00915FF4"/>
    <w:pPr>
      <w:ind w:left="720"/>
      <w:contextualSpacing/>
    </w:pPr>
    <w:rPr>
      <w:sz w:val="30"/>
      <w:szCs w:val="20"/>
    </w:rPr>
  </w:style>
  <w:style w:type="paragraph" w:styleId="ab">
    <w:name w:val="Normal (Web)"/>
    <w:basedOn w:val="a"/>
    <w:rsid w:val="00915FF4"/>
    <w:pPr>
      <w:spacing w:before="100" w:beforeAutospacing="1" w:after="100" w:afterAutospacing="1"/>
    </w:pPr>
    <w:rPr>
      <w:szCs w:val="20"/>
    </w:rPr>
  </w:style>
  <w:style w:type="character" w:styleId="ac">
    <w:name w:val="Strong"/>
    <w:qFormat/>
    <w:rsid w:val="00915FF4"/>
    <w:rPr>
      <w:b/>
    </w:rPr>
  </w:style>
  <w:style w:type="paragraph" w:styleId="ad">
    <w:name w:val="Balloon Text"/>
    <w:basedOn w:val="a"/>
    <w:link w:val="ae"/>
    <w:uiPriority w:val="99"/>
    <w:semiHidden/>
    <w:unhideWhenUsed/>
    <w:rsid w:val="000445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445EE"/>
    <w:rPr>
      <w:rFonts w:ascii="Segoe UI" w:hAnsi="Segoe UI" w:cs="Segoe UI"/>
      <w:sz w:val="18"/>
      <w:szCs w:val="18"/>
    </w:rPr>
  </w:style>
  <w:style w:type="paragraph" w:styleId="af">
    <w:name w:val="Body Text"/>
    <w:basedOn w:val="a"/>
    <w:link w:val="af0"/>
    <w:uiPriority w:val="1"/>
    <w:qFormat/>
    <w:rsid w:val="00A268AF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af0">
    <w:name w:val="Основной текст Знак"/>
    <w:link w:val="af"/>
    <w:uiPriority w:val="1"/>
    <w:rsid w:val="00A268AF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51727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E8D7C-F9B5-42CD-A96C-CA30EB7F6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5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 </vt:lpstr>
    </vt:vector>
  </TitlesOfParts>
  <Company>кк</Company>
  <LinksUpToDate>false</LinksUpToDate>
  <CharactersWithSpaces>8362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</dc:title>
  <dc:subject/>
  <dc:creator>Первый</dc:creator>
  <cp:keywords/>
  <dc:description/>
  <cp:lastModifiedBy>AdminEG</cp:lastModifiedBy>
  <cp:revision>173</cp:revision>
  <cp:lastPrinted>2021-10-14T06:44:00Z</cp:lastPrinted>
  <dcterms:created xsi:type="dcterms:W3CDTF">2016-01-25T08:16:00Z</dcterms:created>
  <dcterms:modified xsi:type="dcterms:W3CDTF">2021-10-14T06:53:00Z</dcterms:modified>
</cp:coreProperties>
</file>